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div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0"/>
        <w:gridCol w:w="7560"/>
      </w:tblGrid>
      <w:tr w:rsidR="00774F70" w14:paraId="45FB093D" w14:textId="77777777">
        <w:trPr>
          <w:tblCellSpacing w:w="0" w:type="dxa"/>
        </w:trPr>
        <w:tc>
          <w:tcPr>
            <w:tcW w:w="180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1ADBED50" w14:textId="77777777" w:rsidR="00774F70" w:rsidRDefault="005F06BC">
            <w:pPr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bookmarkStart w:id="0" w:name="_GoBack"/>
            <w:bookmarkEnd w:id="0"/>
            <w:r>
              <w:rPr>
                <w:rStyle w:val="divdocumentdivnameLogo"/>
                <w:rFonts w:ascii="Raleway" w:eastAsia="Raleway" w:hAnsi="Raleway" w:cs="Raleway"/>
                <w:noProof/>
                <w:color w:val="333333"/>
                <w:sz w:val="18"/>
                <w:szCs w:val="18"/>
              </w:rPr>
              <w:drawing>
                <wp:inline distT="0" distB="0" distL="0" distR="0" wp14:anchorId="6113B004" wp14:editId="4B54671D">
                  <wp:extent cx="1140750" cy="1139063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38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50" cy="113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Mar>
              <w:top w:w="0" w:type="dxa"/>
              <w:left w:w="280" w:type="dxa"/>
              <w:bottom w:w="0" w:type="dxa"/>
              <w:right w:w="0" w:type="dxa"/>
            </w:tcMar>
            <w:hideMark/>
          </w:tcPr>
          <w:p w14:paraId="022BE185" w14:textId="77777777" w:rsidR="00774F70" w:rsidRDefault="005F06BC">
            <w:pPr>
              <w:pStyle w:val="divParagraph"/>
              <w:spacing w:line="800" w:lineRule="atLeast"/>
              <w:ind w:left="280"/>
              <w:rPr>
                <w:rStyle w:val="divname"/>
                <w:color w:val="333333"/>
              </w:rPr>
            </w:pPr>
            <w:r>
              <w:rPr>
                <w:rStyle w:val="span"/>
                <w:rFonts w:ascii="Raleway Bold" w:eastAsia="Raleway Bold" w:hAnsi="Raleway Bold" w:cs="Raleway Bold"/>
                <w:b/>
                <w:bCs/>
                <w:color w:val="333333"/>
                <w:sz w:val="70"/>
                <w:szCs w:val="70"/>
              </w:rPr>
              <w:t>Richard Ramos</w:t>
            </w:r>
          </w:p>
          <w:p w14:paraId="68775B6B" w14:textId="77777777" w:rsidR="00774F70" w:rsidRDefault="005F06BC">
            <w:pPr>
              <w:pStyle w:val="divaddress"/>
              <w:spacing w:before="100" w:line="280" w:lineRule="atLeast"/>
              <w:ind w:left="280"/>
              <w:rPr>
                <w:rStyle w:val="divdocumentdivparagraphCharacter"/>
                <w:rFonts w:ascii="Raleway" w:eastAsia="Raleway" w:hAnsi="Raleway" w:cs="Raleway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sz w:val="18"/>
                <w:szCs w:val="18"/>
              </w:rPr>
              <w:t xml:space="preserve">8244 Gaylord, Denver, co 80229, </w:t>
            </w:r>
            <w:r>
              <w:rPr>
                <w:rStyle w:val="span"/>
                <w:rFonts w:ascii="Raleway" w:eastAsia="Raleway" w:hAnsi="Raleway" w:cs="Raleway"/>
                <w:sz w:val="18"/>
                <w:szCs w:val="18"/>
              </w:rPr>
              <w:br/>
              <w:t>7206923226, ramosrichard89@yahoo.com</w:t>
            </w:r>
          </w:p>
        </w:tc>
      </w:tr>
    </w:tbl>
    <w:p w14:paraId="4A9E532F" w14:textId="77777777" w:rsidR="00774F70" w:rsidRDefault="00774F70">
      <w:pPr>
        <w:rPr>
          <w:vanish/>
        </w:rPr>
      </w:pPr>
    </w:p>
    <w:p w14:paraId="36EA0CBD" w14:textId="77777777" w:rsidR="00774F70" w:rsidRDefault="00774F70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774F70" w14:paraId="4B5C6FDF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4BF78042" w14:textId="77777777" w:rsidR="00774F70" w:rsidRDefault="005F06BC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Professional Summary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p w14:paraId="71003665" w14:textId="77777777" w:rsidR="00774F70" w:rsidRDefault="005F06BC">
            <w:pPr>
              <w:pStyle w:val="documentparagraphp"/>
              <w:spacing w:line="280" w:lineRule="atLeast"/>
              <w:ind w:left="60"/>
              <w:rPr>
                <w:rStyle w:val="divdocumentdivsectiondivsectiontabledivsectionbody"/>
              </w:rPr>
            </w:pPr>
            <w:r>
              <w:rPr>
                <w:rStyle w:val="divdocumentdivsectiondivsectiontabledivsectionbody"/>
              </w:rPr>
              <w:t xml:space="preserve">As an employee </w:t>
            </w:r>
            <w:proofErr w:type="spellStart"/>
            <w:r>
              <w:rPr>
                <w:rStyle w:val="divdocumentdivsectiondivsectiontabledivsectionbody"/>
              </w:rPr>
              <w:t>i</w:t>
            </w:r>
            <w:proofErr w:type="spellEnd"/>
            <w:r>
              <w:rPr>
                <w:rStyle w:val="divdocumentdivsectiondivsectiontabledivsectionbody"/>
              </w:rPr>
              <w:t xml:space="preserve"> can bring leadership as well as a good work ethic.</w:t>
            </w:r>
          </w:p>
          <w:p w14:paraId="3033B967" w14:textId="77777777" w:rsidR="00774F70" w:rsidRDefault="005F06BC">
            <w:pPr>
              <w:pStyle w:val="documentparagraphp"/>
              <w:spacing w:line="280" w:lineRule="atLeast"/>
              <w:ind w:left="60"/>
              <w:rPr>
                <w:rStyle w:val="divdocumentdivsectiondivsectiontabledivsectionbody"/>
              </w:rPr>
            </w:pPr>
            <w:r>
              <w:rPr>
                <w:rStyle w:val="divdocumentdivsectiondivsectiontabledivsectionbody"/>
              </w:rPr>
              <w:t xml:space="preserve">I have experience not only in warehousing but also can operate </w:t>
            </w:r>
            <w:r>
              <w:rPr>
                <w:rStyle w:val="divdocumentdivsectiondivsectiontabledivsectionbody"/>
              </w:rPr>
              <w:t>different forklifts. </w:t>
            </w:r>
          </w:p>
        </w:tc>
      </w:tr>
    </w:tbl>
    <w:p w14:paraId="343C947B" w14:textId="77777777" w:rsidR="00774F70" w:rsidRDefault="00774F70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774F70" w14:paraId="6FCD011D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1318FDB1" w14:textId="77777777" w:rsidR="00774F70" w:rsidRDefault="005F06BC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Skills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tbl>
            <w:tblPr>
              <w:tblW w:w="6240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3120"/>
              <w:gridCol w:w="3120"/>
            </w:tblGrid>
            <w:tr w:rsidR="00774F70" w14:paraId="54DF2212" w14:textId="77777777">
              <w:tc>
                <w:tcPr>
                  <w:tcW w:w="3120" w:type="dxa"/>
                  <w:tcMar>
                    <w:left w:w="0" w:type="dxa"/>
                  </w:tcMar>
                </w:tcPr>
                <w:p w14:paraId="40C91BF5" w14:textId="77777777" w:rsidR="00774F70" w:rsidRDefault="005F06BC">
                  <w:pPr>
                    <w:pStyle w:val="divskillSectionfield"/>
                    <w:numPr>
                      <w:ilvl w:val="0"/>
                      <w:numId w:val="1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I am a quick learner</w:t>
                  </w:r>
                </w:p>
              </w:tc>
              <w:tc>
                <w:tcPr>
                  <w:tcW w:w="3120" w:type="dxa"/>
                  <w:tcMar>
                    <w:left w:w="0" w:type="dxa"/>
                  </w:tcMar>
                </w:tcPr>
                <w:p w14:paraId="7E4269BB" w14:textId="77777777" w:rsidR="00774F70" w:rsidRDefault="005F06BC">
                  <w:pPr>
                    <w:pStyle w:val="divskillSectionfield"/>
                    <w:numPr>
                      <w:ilvl w:val="0"/>
                      <w:numId w:val="2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I communicate and work well with others</w:t>
                  </w:r>
                </w:p>
              </w:tc>
            </w:tr>
            <w:tr w:rsidR="00774F70" w14:paraId="57905687" w14:textId="77777777">
              <w:tc>
                <w:tcPr>
                  <w:tcW w:w="3120" w:type="dxa"/>
                  <w:tcMar>
                    <w:left w:w="0" w:type="dxa"/>
                  </w:tcMar>
                </w:tcPr>
                <w:p w14:paraId="0F2ADF30" w14:textId="77777777" w:rsidR="00774F70" w:rsidRDefault="005F06BC">
                  <w:pPr>
                    <w:pStyle w:val="divskillSectionfield"/>
                    <w:numPr>
                      <w:ilvl w:val="0"/>
                      <w:numId w:val="3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 xml:space="preserve">I </w:t>
                  </w:r>
                  <w:proofErr w:type="gramStart"/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am able to</w:t>
                  </w:r>
                  <w:proofErr w:type="gramEnd"/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 xml:space="preserve"> use hand scanners</w:t>
                  </w:r>
                </w:p>
              </w:tc>
              <w:tc>
                <w:tcPr>
                  <w:tcW w:w="3120" w:type="dxa"/>
                  <w:tcMar>
                    <w:left w:w="0" w:type="dxa"/>
                  </w:tcMar>
                </w:tcPr>
                <w:p w14:paraId="7AC0F552" w14:textId="77777777" w:rsidR="00774F70" w:rsidRDefault="005F06BC">
                  <w:pPr>
                    <w:pStyle w:val="divskillSectionfield"/>
                    <w:numPr>
                      <w:ilvl w:val="0"/>
                      <w:numId w:val="4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I know my way around windows and excel</w:t>
                  </w:r>
                </w:p>
              </w:tc>
            </w:tr>
            <w:tr w:rsidR="00774F70" w14:paraId="681DCBAD" w14:textId="77777777">
              <w:tc>
                <w:tcPr>
                  <w:tcW w:w="3120" w:type="dxa"/>
                  <w:tcMar>
                    <w:left w:w="0" w:type="dxa"/>
                  </w:tcMar>
                </w:tcPr>
                <w:p w14:paraId="5754701A" w14:textId="77777777" w:rsidR="00774F70" w:rsidRDefault="005F06BC">
                  <w:pPr>
                    <w:pStyle w:val="divskillSectionfield"/>
                    <w:numPr>
                      <w:ilvl w:val="0"/>
                      <w:numId w:val="5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I have experience in shipping and receiving</w:t>
                  </w:r>
                </w:p>
              </w:tc>
              <w:tc>
                <w:tcPr>
                  <w:tcW w:w="3120" w:type="dxa"/>
                </w:tcPr>
                <w:p w14:paraId="5D5D8756" w14:textId="77777777" w:rsidR="00774F70" w:rsidRDefault="00774F70"/>
              </w:tc>
            </w:tr>
          </w:tbl>
          <w:p w14:paraId="5A1B9918" w14:textId="77777777" w:rsidR="00774F70" w:rsidRDefault="00774F70"/>
        </w:tc>
      </w:tr>
    </w:tbl>
    <w:p w14:paraId="26B095BF" w14:textId="77777777" w:rsidR="00774F70" w:rsidRDefault="00774F70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774F70" w14:paraId="6EFEEC31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5F6D7C8D" w14:textId="77777777" w:rsidR="00774F70" w:rsidRDefault="005F06BC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Experience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p w14:paraId="065027F6" w14:textId="77777777" w:rsidR="00774F70" w:rsidRDefault="005F06BC">
            <w:pPr>
              <w:pStyle w:val="divParagraph"/>
              <w:spacing w:line="280" w:lineRule="atLeast"/>
              <w:ind w:left="60"/>
              <w:rPr>
                <w:rStyle w:val="divdocumentdivsectiondivsectiontabledivsectionbody"/>
                <w:sz w:val="18"/>
                <w:szCs w:val="18"/>
              </w:rPr>
            </w:pPr>
            <w:r>
              <w:rPr>
                <w:rStyle w:val="span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>March 2013 - August 2013</w:t>
            </w:r>
            <w:r>
              <w:rPr>
                <w:rStyle w:val="singlecolumnspanpaddedlinenth-child1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 xml:space="preserve"> </w:t>
            </w:r>
          </w:p>
          <w:p w14:paraId="4C19A9B6" w14:textId="77777777" w:rsidR="00774F70" w:rsidRDefault="005F06BC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proofErr w:type="spellStart"/>
            <w:r>
              <w:rPr>
                <w:rStyle w:val="spanjobtitle"/>
                <w:sz w:val="18"/>
                <w:szCs w:val="18"/>
              </w:rPr>
              <w:t>Forklft</w:t>
            </w:r>
            <w:proofErr w:type="spellEnd"/>
            <w:r>
              <w:rPr>
                <w:rStyle w:val="spanjobtitle"/>
                <w:sz w:val="18"/>
                <w:szCs w:val="18"/>
              </w:rPr>
              <w:t xml:space="preserve"> Operator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 | </w:t>
            </w:r>
            <w:r>
              <w:rPr>
                <w:rStyle w:val="spancompanyname"/>
                <w:sz w:val="18"/>
                <w:szCs w:val="18"/>
              </w:rPr>
              <w:t>American Furniture Warehouse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 | </w:t>
            </w:r>
            <w:r>
              <w:rPr>
                <w:rStyle w:val="spanjoblocation"/>
                <w:sz w:val="18"/>
                <w:szCs w:val="18"/>
              </w:rPr>
              <w:t>Thornton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CO</w:t>
            </w:r>
          </w:p>
          <w:p w14:paraId="0F907E71" w14:textId="77777777" w:rsidR="00774F70" w:rsidRDefault="005F06BC">
            <w:pPr>
              <w:pStyle w:val="documentparagraphp"/>
              <w:spacing w:line="280" w:lineRule="atLeast"/>
              <w:ind w:left="60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Pick items for customers and drop off items in designated area for customers.</w:t>
            </w:r>
          </w:p>
          <w:p w14:paraId="354F67EE" w14:textId="77777777" w:rsidR="00774F70" w:rsidRDefault="005F06BC">
            <w:pPr>
              <w:pStyle w:val="divParagraph"/>
              <w:spacing w:before="200" w:line="280" w:lineRule="atLeast"/>
              <w:ind w:left="60"/>
              <w:rPr>
                <w:rStyle w:val="divdocumentdivsectiondivsectiontabledivsectionbody"/>
                <w:sz w:val="18"/>
                <w:szCs w:val="18"/>
              </w:rPr>
            </w:pPr>
            <w:r>
              <w:rPr>
                <w:rStyle w:val="span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>January 2016 - June 2016</w:t>
            </w:r>
            <w:r>
              <w:rPr>
                <w:rStyle w:val="singlecolumnspanpaddedlinenth-child1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 xml:space="preserve"> </w:t>
            </w:r>
          </w:p>
          <w:p w14:paraId="4252D5C0" w14:textId="77777777" w:rsidR="00774F70" w:rsidRDefault="005F06BC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jobtitle"/>
                <w:sz w:val="18"/>
                <w:szCs w:val="18"/>
              </w:rPr>
              <w:t>Forklift Operator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 | </w:t>
            </w:r>
            <w:r>
              <w:rPr>
                <w:rStyle w:val="spancompanyname"/>
                <w:sz w:val="18"/>
                <w:szCs w:val="18"/>
              </w:rPr>
              <w:t>Acme Distribution Center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 | </w:t>
            </w:r>
            <w:r>
              <w:rPr>
                <w:rStyle w:val="spanjoblocation"/>
                <w:sz w:val="18"/>
                <w:szCs w:val="18"/>
              </w:rPr>
              <w:t>Denver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CO</w:t>
            </w:r>
          </w:p>
          <w:p w14:paraId="7EDEFABE" w14:textId="77777777" w:rsidR="00774F70" w:rsidRDefault="005F06BC">
            <w:pPr>
              <w:pStyle w:val="documentparagraphp"/>
              <w:spacing w:line="280" w:lineRule="atLeast"/>
              <w:ind w:left="60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stock items </w:t>
            </w:r>
            <w:proofErr w:type="gramStart"/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and also</w:t>
            </w:r>
            <w:proofErr w:type="gramEnd"/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pick 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items and drop them </w:t>
            </w:r>
            <w:proofErr w:type="spellStart"/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them</w:t>
            </w:r>
            <w:proofErr w:type="spellEnd"/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off to be shipped out.</w:t>
            </w:r>
          </w:p>
          <w:p w14:paraId="4B463C9D" w14:textId="77777777" w:rsidR="00774F70" w:rsidRDefault="005F06BC">
            <w:pPr>
              <w:pStyle w:val="divParagraph"/>
              <w:spacing w:before="200" w:line="280" w:lineRule="atLeast"/>
              <w:ind w:left="60"/>
              <w:rPr>
                <w:rStyle w:val="divdocumentdivsectiondivsectiontabledivsectionbody"/>
                <w:sz w:val="18"/>
                <w:szCs w:val="18"/>
              </w:rPr>
            </w:pPr>
            <w:r>
              <w:rPr>
                <w:rStyle w:val="span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>August 2018 - November 2018</w:t>
            </w:r>
            <w:r>
              <w:rPr>
                <w:rStyle w:val="singlecolumnspanpaddedlinenth-child1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 xml:space="preserve"> </w:t>
            </w:r>
          </w:p>
          <w:p w14:paraId="60903AF6" w14:textId="77777777" w:rsidR="00774F70" w:rsidRDefault="005F06BC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jobtitle"/>
                <w:sz w:val="18"/>
                <w:szCs w:val="18"/>
              </w:rPr>
              <w:t xml:space="preserve">Forklift 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| </w:t>
            </w:r>
            <w:r>
              <w:rPr>
                <w:rStyle w:val="spancompanyname"/>
                <w:sz w:val="18"/>
                <w:szCs w:val="18"/>
              </w:rPr>
              <w:t>TAP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 | </w:t>
            </w:r>
            <w:r>
              <w:rPr>
                <w:rStyle w:val="spanjoblocation"/>
                <w:sz w:val="18"/>
                <w:szCs w:val="18"/>
              </w:rPr>
              <w:t>Denver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Colorado</w:t>
            </w:r>
          </w:p>
          <w:p w14:paraId="1832C6BD" w14:textId="77777777" w:rsidR="00774F70" w:rsidRDefault="005F06BC">
            <w:pPr>
              <w:pStyle w:val="documentparagraphp"/>
              <w:spacing w:line="280" w:lineRule="atLeast"/>
              <w:ind w:left="60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Stock items in designated area with the use of a scanner.</w:t>
            </w:r>
          </w:p>
        </w:tc>
      </w:tr>
    </w:tbl>
    <w:p w14:paraId="44B80218" w14:textId="77777777" w:rsidR="00774F70" w:rsidRDefault="00774F70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774F70" w14:paraId="6CACBF4A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62353AF1" w14:textId="77777777" w:rsidR="00774F70" w:rsidRDefault="005F06BC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Education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p w14:paraId="2F2322CB" w14:textId="77777777" w:rsidR="00774F70" w:rsidRDefault="005F06BC">
            <w:pPr>
              <w:pStyle w:val="divParagraph"/>
              <w:spacing w:line="280" w:lineRule="atLeast"/>
              <w:ind w:left="60"/>
              <w:rPr>
                <w:rStyle w:val="divdocumentdivsectiondivsectiontabledivsectionbody"/>
                <w:sz w:val="18"/>
                <w:szCs w:val="18"/>
              </w:rPr>
            </w:pPr>
            <w:r>
              <w:rPr>
                <w:rStyle w:val="span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>May 2001</w:t>
            </w:r>
            <w:r>
              <w:rPr>
                <w:rStyle w:val="singlecolumnspanpaddedlinenth-child1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  <w:t xml:space="preserve"> </w:t>
            </w:r>
          </w:p>
          <w:p w14:paraId="71FA8728" w14:textId="77777777" w:rsidR="00774F70" w:rsidRDefault="005F06BC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degree"/>
                <w:sz w:val="18"/>
                <w:szCs w:val="18"/>
              </w:rPr>
              <w:t>G.E.D</w:t>
            </w:r>
            <w:r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</w:t>
            </w:r>
          </w:p>
          <w:p w14:paraId="331FF953" w14:textId="77777777" w:rsidR="00774F70" w:rsidRDefault="005F06BC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companyname"/>
                <w:sz w:val="18"/>
                <w:szCs w:val="18"/>
              </w:rPr>
              <w:t>Lester R Arnold High School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Commerce City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CO</w:t>
            </w:r>
            <w:r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</w:t>
            </w:r>
          </w:p>
        </w:tc>
      </w:tr>
    </w:tbl>
    <w:p w14:paraId="3A33676E" w14:textId="77777777" w:rsidR="00774F70" w:rsidRDefault="00774F70">
      <w:pPr>
        <w:rPr>
          <w:rFonts w:ascii="Raleway" w:eastAsia="Raleway" w:hAnsi="Raleway" w:cs="Raleway"/>
          <w:color w:val="333333"/>
          <w:sz w:val="16"/>
          <w:szCs w:val="18"/>
        </w:rPr>
      </w:pPr>
    </w:p>
    <w:sectPr w:rsidR="00774F70">
      <w:pgSz w:w="12240" w:h="15840"/>
      <w:pgMar w:top="560" w:right="1440" w:bottom="5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Bold">
    <w:charset w:val="00"/>
    <w:family w:val="auto"/>
    <w:pitch w:val="default"/>
    <w:embedBold r:id="rId1" w:fontKey="{2080E3E1-4EEB-45BD-B116-2BBC7CF0076F}"/>
  </w:font>
  <w:font w:name="Raleway">
    <w:charset w:val="00"/>
    <w:family w:val="auto"/>
    <w:pitch w:val="default"/>
    <w:embedRegular r:id="rId2" w:fontKey="{7FC3DBE4-7104-4541-9977-227FBD174C87}"/>
  </w:font>
  <w:font w:name="Raleway Medium">
    <w:charset w:val="00"/>
    <w:family w:val="auto"/>
    <w:pitch w:val="default"/>
    <w:embedRegular r:id="rId3" w:fontKey="{A1C62C28-235C-45A7-B632-8FF7A9B342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1347F57-8DA8-43B6-8E1D-1493EBF78C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6165355C-2757-4336-9F4D-5F1203A269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CEAE970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6484A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2839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922F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189F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FAB0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7414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3A9E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E26AB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E00C218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966AF7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AE0F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5A33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DE0D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A892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6672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404E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F66B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C7EF128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30E5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96AE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66DC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2ED9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3EA9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8AE9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5275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925F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DBA4B054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1D6AAA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4A48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20F6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4A6FC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E2CE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F2271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82A2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60D8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86298C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7308C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FAD2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43A15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CAC46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12E1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6A1C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D4A5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86E2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F70"/>
    <w:rsid w:val="005F06BC"/>
    <w:rsid w:val="0077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0FA2F"/>
  <w15:docId w15:val="{4E15F5F2-A624-40E0-93FB-5519F7D8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8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character" w:customStyle="1" w:styleId="divdocumentdivnameLogo">
    <w:name w:val="div_document_div_nameLogo"/>
    <w:basedOn w:val="DefaultParagraphFont"/>
  </w:style>
  <w:style w:type="character" w:customStyle="1" w:styleId="divname">
    <w:name w:val="div_name"/>
    <w:basedOn w:val="div"/>
    <w:rPr>
      <w:rFonts w:ascii="Raleway Bold" w:eastAsia="Raleway Bold" w:hAnsi="Raleway Bold" w:cs="Raleway Bold"/>
      <w:b/>
      <w:bCs/>
      <w:caps w:val="0"/>
      <w:sz w:val="70"/>
      <w:szCs w:val="70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">
    <w:name w:val="div_document_div_paragraph"/>
    <w:basedOn w:val="TableNormal"/>
    <w:tblPr/>
  </w:style>
  <w:style w:type="character" w:customStyle="1" w:styleId="divdocumentdivparagraphCharacter">
    <w:name w:val="div_document_div_paragraph Character"/>
    <w:basedOn w:val="DefaultParagraphFont"/>
  </w:style>
  <w:style w:type="paragraph" w:customStyle="1" w:styleId="divaddress">
    <w:name w:val="div_address"/>
    <w:basedOn w:val="divParagraph"/>
    <w:rPr>
      <w:color w:val="999999"/>
    </w:rPr>
  </w:style>
  <w:style w:type="character" w:customStyle="1" w:styleId="divaddressCharacter">
    <w:name w:val="div_address Character"/>
    <w:basedOn w:val="div"/>
    <w:rPr>
      <w:color w:val="999999"/>
      <w:sz w:val="24"/>
      <w:szCs w:val="24"/>
      <w:bdr w:val="none" w:sz="0" w:space="0" w:color="auto"/>
      <w:vertAlign w:val="baseline"/>
    </w:rPr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topborder">
    <w:name w:val="div_document_topborder"/>
    <w:basedOn w:val="Normal"/>
    <w:pPr>
      <w:pBdr>
        <w:top w:val="single" w:sz="8" w:space="0" w:color="C3C3C3"/>
      </w:pBdr>
      <w:spacing w:line="160" w:lineRule="atLeast"/>
    </w:pPr>
  </w:style>
  <w:style w:type="character" w:customStyle="1" w:styleId="divdocumentheading">
    <w:name w:val="div_document_heading"/>
    <w:basedOn w:val="DefaultParagraphFont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sz w:val="22"/>
      <w:szCs w:val="22"/>
    </w:rPr>
  </w:style>
  <w:style w:type="character" w:customStyle="1" w:styleId="divdocumentdivsectiontitleCharacter">
    <w:name w:val="div_document_div_sectiontitle Character"/>
    <w:basedOn w:val="DefaultParagraphFont"/>
    <w:rPr>
      <w:sz w:val="22"/>
      <w:szCs w:val="22"/>
    </w:rPr>
  </w:style>
  <w:style w:type="character" w:customStyle="1" w:styleId="divdocumentdivsectiondivsectiontabledivsectionbody">
    <w:name w:val="div_document_div_section_div_sectiontable_div_sectionbody"/>
    <w:basedOn w:val="DefaultParagraphFont"/>
    <w:rPr>
      <w:rFonts w:ascii="Raleway" w:eastAsia="Raleway" w:hAnsi="Raleway" w:cs="Raleway"/>
      <w:b w:val="0"/>
      <w:bCs w:val="0"/>
      <w:color w:val="000000"/>
    </w:rPr>
  </w:style>
  <w:style w:type="paragraph" w:customStyle="1" w:styleId="divdocumentdivparagraphParagraph">
    <w:name w:val="div_document_div_paragraph Paragraph"/>
    <w:basedOn w:val="Normal"/>
  </w:style>
  <w:style w:type="paragraph" w:customStyle="1" w:styleId="documentparagraphp">
    <w:name w:val="document_paragraph_p"/>
    <w:basedOn w:val="Normal"/>
    <w:rPr>
      <w:sz w:val="18"/>
      <w:szCs w:val="18"/>
    </w:rPr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skillSection">
    <w:name w:val="div_document_skillSection"/>
    <w:basedOn w:val="Normal"/>
  </w:style>
  <w:style w:type="paragraph" w:customStyle="1" w:styleId="divskillSectionfield">
    <w:name w:val="div_skillSection_field"/>
    <w:basedOn w:val="Normal"/>
    <w:pPr>
      <w:pBdr>
        <w:right w:val="none" w:sz="0" w:space="10" w:color="auto"/>
      </w:pBdr>
    </w:pPr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multiParagraphfirstparagraph">
    <w:name w:val="div_document_div_multiParagraph_firstparagraph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  <w:rPr>
      <w:rFonts w:ascii="Raleway Medium" w:eastAsia="Raleway Medium" w:hAnsi="Raleway Medium" w:cs="Raleway Medium"/>
    </w:rPr>
  </w:style>
  <w:style w:type="paragraph" w:customStyle="1" w:styleId="spanParagraph">
    <w:name w:val="span Paragraph"/>
    <w:basedOn w:val="Normal"/>
  </w:style>
  <w:style w:type="character" w:customStyle="1" w:styleId="spanjobtitle">
    <w:name w:val="span_jobtitle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  <w:style w:type="paragraph" w:customStyle="1" w:styleId="spantext-break">
    <w:name w:val="span_text-break"/>
    <w:basedOn w:val="spanParagraph"/>
  </w:style>
  <w:style w:type="paragraph" w:customStyle="1" w:styleId="divdocumentparagraphnth-last-child1spantext-break">
    <w:name w:val="div_document_paragraph_nth-last-child(1)_span_text-break"/>
    <w:basedOn w:val="Normal"/>
  </w:style>
  <w:style w:type="character" w:customStyle="1" w:styleId="spandegree">
    <w:name w:val="span_degree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Richard Ramos</vt:lpstr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Richard Ramos</dc:title>
  <dc:creator>cmg</dc:creator>
  <cp:lastModifiedBy>cmg</cp:lastModifiedBy>
  <cp:revision>2</cp:revision>
  <dcterms:created xsi:type="dcterms:W3CDTF">2019-07-23T19:49:00Z</dcterms:created>
  <dcterms:modified xsi:type="dcterms:W3CDTF">2019-07-23T19:49:00Z</dcterms:modified>
</cp:coreProperties>
</file>