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divdocument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4260"/>
        <w:gridCol w:w="7980"/>
      </w:tblGrid>
      <w:tr w:rsidR="00181F7E" w14:paraId="0CE7E00A" w14:textId="77777777">
        <w:trPr>
          <w:trHeight w:val="15200"/>
          <w:tblCellSpacing w:w="0" w:type="dxa"/>
        </w:trPr>
        <w:tc>
          <w:tcPr>
            <w:tcW w:w="4260" w:type="dxa"/>
            <w:shd w:val="clear" w:color="auto" w:fill="CCE7F8"/>
            <w:tcMar>
              <w:top w:w="0" w:type="dxa"/>
              <w:left w:w="0" w:type="dxa"/>
              <w:bottom w:w="600" w:type="dxa"/>
              <w:right w:w="0" w:type="dxa"/>
            </w:tcMar>
            <w:hideMark/>
          </w:tcPr>
          <w:tbl>
            <w:tblPr>
              <w:tblStyle w:val="divdocumentleft-table"/>
              <w:tblW w:w="4260" w:type="dxa"/>
              <w:tblCellSpacing w:w="0" w:type="dxa"/>
              <w:tblLayout w:type="fixed"/>
              <w:tblCellMar>
                <w:left w:w="0" w:type="dxa"/>
                <w:right w:w="300" w:type="dxa"/>
              </w:tblCellMar>
              <w:tblLook w:val="05E0" w:firstRow="1" w:lastRow="1" w:firstColumn="1" w:lastColumn="1" w:noHBand="0" w:noVBand="1"/>
            </w:tblPr>
            <w:tblGrid>
              <w:gridCol w:w="4260"/>
            </w:tblGrid>
            <w:tr w:rsidR="00181F7E" w14:paraId="5A72152C" w14:textId="77777777">
              <w:trPr>
                <w:trHeight w:hRule="exact" w:val="4351"/>
                <w:tblCellSpacing w:w="0" w:type="dxa"/>
              </w:trPr>
              <w:tc>
                <w:tcPr>
                  <w:tcW w:w="4260" w:type="dxa"/>
                  <w:shd w:val="clear" w:color="auto" w:fill="80C3EE"/>
                  <w:tcMar>
                    <w:top w:w="600" w:type="dxa"/>
                    <w:left w:w="300" w:type="dxa"/>
                    <w:bottom w:w="400" w:type="dxa"/>
                    <w:right w:w="0" w:type="dxa"/>
                  </w:tcMar>
                  <w:hideMark/>
                </w:tcPr>
                <w:p w14:paraId="5E296295" w14:textId="77777777" w:rsidR="00181F7E" w:rsidRDefault="00E71871">
                  <w:pPr>
                    <w:pStyle w:val="div"/>
                    <w:spacing w:line="620" w:lineRule="exac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pacing w:val="10"/>
                      <w:sz w:val="60"/>
                      <w:szCs w:val="6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pacing w:val="10"/>
                      <w:sz w:val="60"/>
                      <w:szCs w:val="60"/>
                    </w:rPr>
                    <w:t>Rafael</w:t>
                  </w:r>
                </w:p>
                <w:p w14:paraId="74B7E21D" w14:textId="77777777" w:rsidR="00181F7E" w:rsidRDefault="00E71871">
                  <w:pPr>
                    <w:pStyle w:val="div"/>
                    <w:spacing w:line="620" w:lineRule="exac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pacing w:val="10"/>
                      <w:sz w:val="60"/>
                      <w:szCs w:val="6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pacing w:val="10"/>
                      <w:sz w:val="60"/>
                      <w:szCs w:val="60"/>
                    </w:rPr>
                    <w:t>Gosselin</w:t>
                  </w:r>
                </w:p>
                <w:p w14:paraId="4D6A79A1" w14:textId="77777777" w:rsidR="00181F7E" w:rsidRDefault="00E71871">
                  <w:pPr>
                    <w:pStyle w:val="div"/>
                    <w:spacing w:after="200" w:line="34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noProof/>
                      <w:color w:val="343B30"/>
                    </w:rPr>
                    <w:drawing>
                      <wp:inline distT="0" distB="0" distL="0" distR="0" wp14:anchorId="7DA1E62F" wp14:editId="47089DEC">
                        <wp:extent cx="446794" cy="9492"/>
                        <wp:effectExtent l="0" t="0" r="0" b="0"/>
                        <wp:docPr id="100001" name="Picture 1000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85561413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6794" cy="94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Style w:val="addresstable"/>
                    <w:tblW w:w="0" w:type="auto"/>
                    <w:tblCellSpacing w:w="0" w:type="dxa"/>
                    <w:tblInd w:w="30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5E0" w:firstRow="1" w:lastRow="1" w:firstColumn="1" w:lastColumn="1" w:noHBand="0" w:noVBand="1"/>
                  </w:tblPr>
                  <w:tblGrid>
                    <w:gridCol w:w="540"/>
                    <w:gridCol w:w="3320"/>
                  </w:tblGrid>
                  <w:tr w:rsidR="00181F7E" w14:paraId="0E5F5DD7" w14:textId="77777777">
                    <w:trPr>
                      <w:tblCellSpacing w:w="0" w:type="dxa"/>
                    </w:trPr>
                    <w:tc>
                      <w:tcPr>
                        <w:tcW w:w="540" w:type="dxa"/>
                        <w:tcMar>
                          <w:top w:w="120" w:type="dxa"/>
                          <w:left w:w="0" w:type="dxa"/>
                          <w:bottom w:w="0" w:type="dxa"/>
                          <w:right w:w="40" w:type="dxa"/>
                        </w:tcMar>
                        <w:hideMark/>
                      </w:tcPr>
                      <w:p w14:paraId="08C90283" w14:textId="77777777" w:rsidR="00181F7E" w:rsidRDefault="00E71871">
                        <w:pPr>
                          <w:rPr>
                            <w:rStyle w:val="divdocumentleft-box"/>
                            <w:rFonts w:ascii="Trebuchet MS" w:eastAsia="Trebuchet MS" w:hAnsi="Trebuchet MS" w:cs="Trebuchet MS"/>
                            <w:color w:val="343B30"/>
                          </w:rPr>
                        </w:pPr>
                        <w:r>
                          <w:rPr>
                            <w:rStyle w:val="adrsfirstcell"/>
                            <w:rFonts w:ascii="Trebuchet MS" w:eastAsia="Trebuchet MS" w:hAnsi="Trebuchet MS" w:cs="Trebuchet MS"/>
                            <w:noProof/>
                            <w:color w:val="343B30"/>
                          </w:rPr>
                          <w:drawing>
                            <wp:inline distT="0" distB="0" distL="0" distR="0" wp14:anchorId="309F4286" wp14:editId="68C7D5B6">
                              <wp:extent cx="256669" cy="256289"/>
                              <wp:effectExtent l="0" t="0" r="0" b="0"/>
                              <wp:docPr id="100002" name="Picture 1000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93909938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6669" cy="2562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20" w:type="dxa"/>
                        <w:tcMar>
                          <w:top w:w="120" w:type="dxa"/>
                          <w:left w:w="0" w:type="dxa"/>
                          <w:bottom w:w="0" w:type="dxa"/>
                          <w:right w:w="500" w:type="dxa"/>
                        </w:tcMar>
                        <w:vAlign w:val="center"/>
                        <w:hideMark/>
                      </w:tcPr>
                      <w:p w14:paraId="22721A15" w14:textId="06643A9B" w:rsidR="00181F7E" w:rsidRPr="008525BC" w:rsidRDefault="008525BC">
                        <w:pPr>
                          <w:rPr>
                            <w:rStyle w:val="adrsfirstcell"/>
                            <w:rFonts w:ascii="Trebuchet MS" w:eastAsia="Trebuchet MS" w:hAnsi="Trebuchet MS" w:cs="Trebuchet MS"/>
                            <w:color w:val="343B30"/>
                          </w:rPr>
                        </w:pPr>
                        <w:r w:rsidRPr="008525BC">
                          <w:rPr>
                            <w:rStyle w:val="adrssecondcell"/>
                            <w:rFonts w:ascii="Trebuchet MS" w:eastAsia="Trebuchet MS" w:hAnsi="Trebuchet MS"/>
                          </w:rPr>
                          <w:t>pepigosselin@yahoo.com</w:t>
                        </w:r>
                      </w:p>
                    </w:tc>
                  </w:tr>
                  <w:tr w:rsidR="00181F7E" w14:paraId="747E1DE4" w14:textId="77777777">
                    <w:trPr>
                      <w:tblCellSpacing w:w="0" w:type="dxa"/>
                    </w:trPr>
                    <w:tc>
                      <w:tcPr>
                        <w:tcW w:w="540" w:type="dxa"/>
                        <w:tcMar>
                          <w:top w:w="120" w:type="dxa"/>
                          <w:left w:w="0" w:type="dxa"/>
                          <w:bottom w:w="0" w:type="dxa"/>
                          <w:right w:w="40" w:type="dxa"/>
                        </w:tcMar>
                        <w:hideMark/>
                      </w:tcPr>
                      <w:p w14:paraId="7B9FBC25" w14:textId="77777777" w:rsidR="00181F7E" w:rsidRDefault="00E71871">
                        <w:pPr>
                          <w:rPr>
                            <w:rStyle w:val="adrssecondcell"/>
                            <w:rFonts w:ascii="Trebuchet MS" w:eastAsia="Trebuchet MS" w:hAnsi="Trebuchet MS" w:cs="Trebuchet MS"/>
                            <w:color w:val="343B30"/>
                          </w:rPr>
                        </w:pPr>
                        <w:r>
                          <w:rPr>
                            <w:rStyle w:val="adrsfirstcell"/>
                            <w:rFonts w:ascii="Trebuchet MS" w:eastAsia="Trebuchet MS" w:hAnsi="Trebuchet MS" w:cs="Trebuchet MS"/>
                            <w:noProof/>
                            <w:color w:val="343B30"/>
                          </w:rPr>
                          <w:drawing>
                            <wp:inline distT="0" distB="0" distL="0" distR="0" wp14:anchorId="555E8873" wp14:editId="26A57BBF">
                              <wp:extent cx="256669" cy="256289"/>
                              <wp:effectExtent l="0" t="0" r="0" b="0"/>
                              <wp:docPr id="100003" name="Picture 1000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45601430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6669" cy="2562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20" w:type="dxa"/>
                        <w:tcMar>
                          <w:top w:w="120" w:type="dxa"/>
                          <w:left w:w="0" w:type="dxa"/>
                          <w:bottom w:w="0" w:type="dxa"/>
                          <w:right w:w="500" w:type="dxa"/>
                        </w:tcMar>
                        <w:vAlign w:val="center"/>
                        <w:hideMark/>
                      </w:tcPr>
                      <w:p w14:paraId="3A01DCBD" w14:textId="77777777" w:rsidR="00181F7E" w:rsidRPr="008525BC" w:rsidRDefault="00E71871">
                        <w:pPr>
                          <w:rPr>
                            <w:rStyle w:val="adrsfirstcell"/>
                            <w:rFonts w:ascii="Trebuchet MS" w:eastAsia="Trebuchet MS" w:hAnsi="Trebuchet MS" w:cs="Trebuchet MS"/>
                            <w:color w:val="343B30"/>
                          </w:rPr>
                        </w:pPr>
                        <w:r w:rsidRPr="008525BC">
                          <w:rPr>
                            <w:rStyle w:val="adrssecondcell"/>
                            <w:rFonts w:ascii="Trebuchet MS" w:eastAsia="Trebuchet MS" w:hAnsi="Trebuchet MS" w:cs="Trebuchet MS"/>
                            <w:color w:val="343B30"/>
                          </w:rPr>
                          <w:t>(708) 963-8346</w:t>
                        </w:r>
                      </w:p>
                    </w:tc>
                  </w:tr>
                  <w:tr w:rsidR="00181F7E" w14:paraId="3EC40471" w14:textId="77777777">
                    <w:trPr>
                      <w:tblCellSpacing w:w="0" w:type="dxa"/>
                    </w:trPr>
                    <w:tc>
                      <w:tcPr>
                        <w:tcW w:w="540" w:type="dxa"/>
                        <w:tcMar>
                          <w:top w:w="120" w:type="dxa"/>
                          <w:left w:w="0" w:type="dxa"/>
                          <w:bottom w:w="0" w:type="dxa"/>
                          <w:right w:w="40" w:type="dxa"/>
                        </w:tcMar>
                        <w:hideMark/>
                      </w:tcPr>
                      <w:p w14:paraId="254DAEDD" w14:textId="77777777" w:rsidR="00181F7E" w:rsidRDefault="00E71871">
                        <w:pPr>
                          <w:rPr>
                            <w:rStyle w:val="adrssecondcell"/>
                            <w:rFonts w:ascii="Trebuchet MS" w:eastAsia="Trebuchet MS" w:hAnsi="Trebuchet MS" w:cs="Trebuchet MS"/>
                            <w:color w:val="343B30"/>
                          </w:rPr>
                        </w:pPr>
                        <w:r>
                          <w:rPr>
                            <w:rStyle w:val="adrsfirstcell"/>
                            <w:rFonts w:ascii="Trebuchet MS" w:eastAsia="Trebuchet MS" w:hAnsi="Trebuchet MS" w:cs="Trebuchet MS"/>
                            <w:noProof/>
                            <w:color w:val="343B30"/>
                          </w:rPr>
                          <w:drawing>
                            <wp:inline distT="0" distB="0" distL="0" distR="0" wp14:anchorId="35890B4E" wp14:editId="65837CA9">
                              <wp:extent cx="256669" cy="256289"/>
                              <wp:effectExtent l="0" t="0" r="0" b="0"/>
                              <wp:docPr id="100004" name="Picture 1000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44690367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6669" cy="25628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320" w:type="dxa"/>
                        <w:tcMar>
                          <w:top w:w="120" w:type="dxa"/>
                          <w:left w:w="0" w:type="dxa"/>
                          <w:bottom w:w="0" w:type="dxa"/>
                          <w:right w:w="500" w:type="dxa"/>
                        </w:tcMar>
                        <w:vAlign w:val="center"/>
                        <w:hideMark/>
                      </w:tcPr>
                      <w:p w14:paraId="303A11A7" w14:textId="0A21E156" w:rsidR="00181F7E" w:rsidRPr="008525BC" w:rsidRDefault="008525BC">
                        <w:pPr>
                          <w:rPr>
                            <w:rStyle w:val="adrsfirstcell"/>
                            <w:rFonts w:ascii="Trebuchet MS" w:eastAsia="Trebuchet MS" w:hAnsi="Trebuchet MS" w:cs="Trebuchet MS"/>
                            <w:color w:val="343B30"/>
                          </w:rPr>
                        </w:pPr>
                        <w:r w:rsidRPr="008525BC">
                          <w:rPr>
                            <w:rStyle w:val="span"/>
                            <w:rFonts w:ascii="Trebuchet MS" w:eastAsia="Trebuchet MS" w:hAnsi="Trebuchet MS"/>
                          </w:rPr>
                          <w:t>Fort Collins, CO, 80521</w:t>
                        </w:r>
                      </w:p>
                    </w:tc>
                  </w:tr>
                </w:tbl>
                <w:p w14:paraId="00EB358D" w14:textId="77777777" w:rsidR="00181F7E" w:rsidRDefault="00181F7E"/>
              </w:tc>
            </w:tr>
            <w:tr w:rsidR="00181F7E" w14:paraId="63741C8E" w14:textId="77777777">
              <w:trPr>
                <w:tblCellSpacing w:w="0" w:type="dxa"/>
              </w:trPr>
              <w:tc>
                <w:tcPr>
                  <w:tcW w:w="4260" w:type="dxa"/>
                  <w:shd w:val="clear" w:color="auto" w:fill="CCE7F8"/>
                  <w:tcMar>
                    <w:top w:w="600" w:type="dxa"/>
                    <w:left w:w="300" w:type="dxa"/>
                    <w:bottom w:w="0" w:type="dxa"/>
                    <w:right w:w="0" w:type="dxa"/>
                  </w:tcMar>
                  <w:hideMark/>
                </w:tcPr>
                <w:p w14:paraId="65A3269B" w14:textId="77777777" w:rsidR="00181F7E" w:rsidRDefault="00E71871">
                  <w:pPr>
                    <w:pStyle w:val="divdocumentdivsectiontitle"/>
                    <w:spacing w:after="200" w:line="36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z w:val="26"/>
                      <w:szCs w:val="26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z w:val="26"/>
                      <w:szCs w:val="26"/>
                    </w:rPr>
                    <w:t>Education</w:t>
                  </w:r>
                </w:p>
                <w:p w14:paraId="3F0CE3A6" w14:textId="77777777" w:rsidR="00181F7E" w:rsidRDefault="00E71871">
                  <w:pPr>
                    <w:pStyle w:val="div"/>
                    <w:spacing w:line="34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ocumenttxtBold"/>
                      <w:rFonts w:ascii="Trebuchet MS" w:eastAsia="Trebuchet MS" w:hAnsi="Trebuchet MS" w:cs="Trebuchet MS"/>
                      <w:color w:val="343B30"/>
                    </w:rPr>
                    <w:t>Colorado State University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</w:rPr>
                    <w:t xml:space="preserve"> </w:t>
                  </w:r>
                </w:p>
                <w:p w14:paraId="6C861AE3" w14:textId="77777777" w:rsidR="00181F7E" w:rsidRDefault="00E71871">
                  <w:pPr>
                    <w:pStyle w:val="divdocumentsinglecolumnpaddedlineParagraph"/>
                    <w:spacing w:line="34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Fort Collins, CO</w:t>
                  </w: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  <w:t xml:space="preserve"> </w:t>
                  </w:r>
                </w:p>
                <w:p w14:paraId="6FC27085" w14:textId="77777777" w:rsidR="00181F7E" w:rsidRDefault="00E71871">
                  <w:pPr>
                    <w:pStyle w:val="divdocumentsinglecolumnpaddedlineParagraph"/>
                    <w:spacing w:before="100" w:line="34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Industrial Organizational Psychology</w:t>
                  </w: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  <w:t xml:space="preserve"> </w:t>
                  </w:r>
                </w:p>
                <w:p w14:paraId="11639A7A" w14:textId="77777777" w:rsidR="00181F7E" w:rsidRDefault="00E71871">
                  <w:pPr>
                    <w:pStyle w:val="p"/>
                    <w:spacing w:line="340" w:lineRule="atLeast"/>
                    <w:ind w:left="300" w:right="30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Currently working towards a Bachelors in Psychology with a concentration in IO Psychology while minoring in Business Administration.</w:t>
                  </w:r>
                </w:p>
                <w:p w14:paraId="3529ED0C" w14:textId="77777777" w:rsidR="00181F7E" w:rsidRDefault="00E71871">
                  <w:pPr>
                    <w:pStyle w:val="divdocumentdivsectiontitle"/>
                    <w:spacing w:before="600" w:after="300" w:line="36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z w:val="26"/>
                      <w:szCs w:val="26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z w:val="26"/>
                      <w:szCs w:val="26"/>
                    </w:rPr>
                    <w:t>Accomplishments</w:t>
                  </w:r>
                </w:p>
                <w:p w14:paraId="2477BE14" w14:textId="77777777" w:rsidR="00181F7E" w:rsidRDefault="00E71871">
                  <w:pPr>
                    <w:pStyle w:val="p"/>
                    <w:spacing w:line="34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  <w:t>Eagle Scout</w:t>
                  </w:r>
                </w:p>
                <w:p w14:paraId="20C3BB24" w14:textId="77777777" w:rsidR="00181F7E" w:rsidRDefault="00E71871">
                  <w:pPr>
                    <w:pStyle w:val="p"/>
                    <w:spacing w:line="34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  <w:t>National Honor Society</w:t>
                  </w:r>
                </w:p>
                <w:p w14:paraId="7BC1378C" w14:textId="77777777" w:rsidR="00181F7E" w:rsidRDefault="00E71871">
                  <w:pPr>
                    <w:pStyle w:val="p"/>
                    <w:spacing w:line="34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  <w:t>Study Abroad Intern</w:t>
                  </w:r>
                </w:p>
                <w:p w14:paraId="0FEF1E8F" w14:textId="3B859A1A" w:rsidR="008525BC" w:rsidRDefault="008525BC">
                  <w:pPr>
                    <w:pStyle w:val="p"/>
                    <w:spacing w:line="34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</w:pPr>
                  <w:proofErr w:type="spellStart"/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  <w:t>Deans</w:t>
                  </w:r>
                  <w:proofErr w:type="spellEnd"/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</w:rPr>
                    <w:t xml:space="preserve"> List</w:t>
                  </w:r>
                </w:p>
              </w:tc>
            </w:tr>
          </w:tbl>
          <w:p w14:paraId="78784DCC" w14:textId="77777777" w:rsidR="00181F7E" w:rsidRDefault="00181F7E"/>
        </w:tc>
        <w:tc>
          <w:tcPr>
            <w:tcW w:w="7980" w:type="dxa"/>
            <w:shd w:val="clear" w:color="auto" w:fill="FFFFFF"/>
            <w:tcMar>
              <w:top w:w="0" w:type="dxa"/>
              <w:left w:w="0" w:type="dxa"/>
              <w:bottom w:w="600" w:type="dxa"/>
              <w:right w:w="0" w:type="dxa"/>
            </w:tcMar>
            <w:hideMark/>
          </w:tcPr>
          <w:tbl>
            <w:tblPr>
              <w:tblStyle w:val="divdocumentright-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980"/>
            </w:tblGrid>
            <w:tr w:rsidR="00181F7E" w14:paraId="2A5B579D" w14:textId="77777777">
              <w:trPr>
                <w:trHeight w:hRule="exact" w:val="4351"/>
                <w:tblCellSpacing w:w="0" w:type="dxa"/>
              </w:trPr>
              <w:tc>
                <w:tcPr>
                  <w:tcW w:w="7980" w:type="dxa"/>
                  <w:shd w:val="clear" w:color="auto" w:fill="E6F3FC"/>
                  <w:tcMar>
                    <w:top w:w="600" w:type="dxa"/>
                    <w:left w:w="360" w:type="dxa"/>
                    <w:bottom w:w="400" w:type="dxa"/>
                    <w:right w:w="360" w:type="dxa"/>
                  </w:tcMar>
                  <w:vAlign w:val="center"/>
                  <w:hideMark/>
                </w:tcPr>
                <w:p w14:paraId="3A4D7FA0" w14:textId="77777777" w:rsidR="00181F7E" w:rsidRDefault="00E71871">
                  <w:pPr>
                    <w:pStyle w:val="divdocumentdivsectiontitle"/>
                    <w:spacing w:after="200" w:line="360" w:lineRule="atLeast"/>
                    <w:ind w:left="360" w:right="360"/>
                    <w:rPr>
                      <w:rStyle w:val="divdocumentrigh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z w:val="26"/>
                      <w:szCs w:val="26"/>
                    </w:rPr>
                  </w:pPr>
                  <w:r>
                    <w:rPr>
                      <w:rStyle w:val="divdocumentrigh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z w:val="26"/>
                      <w:szCs w:val="26"/>
                    </w:rPr>
                    <w:t>Professional Summary</w:t>
                  </w:r>
                </w:p>
                <w:p w14:paraId="4A25E1FC" w14:textId="2377B259" w:rsidR="00181F7E" w:rsidRDefault="00E71871">
                  <w:pPr>
                    <w:pStyle w:val="p"/>
                    <w:spacing w:line="340" w:lineRule="atLeast"/>
                    <w:ind w:left="360" w:right="360"/>
                    <w:rPr>
                      <w:rStyle w:val="divdocumentright-box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divdocumentright-box"/>
                      <w:rFonts w:ascii="Trebuchet MS" w:eastAsia="Trebuchet MS" w:hAnsi="Trebuchet MS" w:cs="Trebuchet MS"/>
                      <w:color w:val="343B30"/>
                    </w:rPr>
                    <w:t>Hardworking, experienced college student with a strong work background. Experience working many different jobs with a plethora of different individuals</w:t>
                  </w:r>
                  <w:r w:rsidR="000E61EE">
                    <w:rPr>
                      <w:rStyle w:val="divdocumentright-box"/>
                      <w:rFonts w:ascii="Trebuchet MS" w:eastAsia="Trebuchet MS" w:hAnsi="Trebuchet MS" w:cs="Trebuchet MS"/>
                      <w:color w:val="343B30"/>
                    </w:rPr>
                    <w:t>;</w:t>
                  </w:r>
                  <w:r>
                    <w:rPr>
                      <w:rStyle w:val="divdocumentright-box"/>
                      <w:rFonts w:ascii="Trebuchet MS" w:eastAsia="Trebuchet MS" w:hAnsi="Trebuchet MS" w:cs="Trebuchet MS"/>
                      <w:color w:val="343B30"/>
                    </w:rPr>
                    <w:t xml:space="preserve"> effective working in a team or individually. Friendly, accommodating</w:t>
                  </w:r>
                  <w:r w:rsidR="008525BC">
                    <w:rPr>
                      <w:rStyle w:val="divdocumentright-box"/>
                      <w:rFonts w:ascii="Trebuchet MS" w:eastAsia="Trebuchet MS" w:hAnsi="Trebuchet MS" w:cs="Trebuchet MS"/>
                      <w:color w:val="343B30"/>
                    </w:rPr>
                    <w:t>,</w:t>
                  </w:r>
                  <w:r>
                    <w:rPr>
                      <w:rStyle w:val="divdocumentright-box"/>
                      <w:rFonts w:ascii="Trebuchet MS" w:eastAsia="Trebuchet MS" w:hAnsi="Trebuchet MS" w:cs="Trebuchet MS"/>
                      <w:color w:val="343B30"/>
                    </w:rPr>
                    <w:t xml:space="preserve"> and always professional attitude. Reliable and committed worker always aiming to make sure a job is done right.</w:t>
                  </w:r>
                </w:p>
              </w:tc>
            </w:tr>
            <w:tr w:rsidR="00181F7E" w14:paraId="43D91822" w14:textId="77777777">
              <w:trPr>
                <w:tblCellSpacing w:w="0" w:type="dxa"/>
              </w:trPr>
              <w:tc>
                <w:tcPr>
                  <w:tcW w:w="7980" w:type="dxa"/>
                  <w:shd w:val="clear" w:color="auto" w:fill="FFFFFF"/>
                  <w:tcMar>
                    <w:top w:w="600" w:type="dxa"/>
                    <w:left w:w="360" w:type="dxa"/>
                    <w:bottom w:w="0" w:type="dxa"/>
                    <w:right w:w="360" w:type="dxa"/>
                  </w:tcMar>
                  <w:hideMark/>
                </w:tcPr>
                <w:p w14:paraId="0D3CFE6D" w14:textId="77777777" w:rsidR="00181F7E" w:rsidRDefault="00E71871">
                  <w:pPr>
                    <w:pStyle w:val="divdocumentdivsectiontitle"/>
                    <w:spacing w:after="200" w:line="360" w:lineRule="atLeast"/>
                    <w:ind w:left="36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z w:val="26"/>
                      <w:szCs w:val="26"/>
                      <w:shd w:val="clear" w:color="auto" w:fill="auto"/>
                    </w:rPr>
                  </w:pP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z w:val="26"/>
                      <w:szCs w:val="26"/>
                      <w:shd w:val="clear" w:color="auto" w:fill="auto"/>
                    </w:rPr>
                    <w:t>Work History</w:t>
                  </w:r>
                </w:p>
                <w:p w14:paraId="77F94DA6" w14:textId="77777777" w:rsidR="00181F7E" w:rsidRDefault="00E71871">
                  <w:pPr>
                    <w:pStyle w:val="divdocumentright-boxsinglecolumn"/>
                    <w:spacing w:line="340" w:lineRule="atLeast"/>
                    <w:ind w:left="36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hd w:val="clear" w:color="auto" w:fill="auto"/>
                    </w:rPr>
                  </w:pPr>
                  <w:r>
                    <w:rPr>
                      <w:rStyle w:val="documenttxtBold"/>
                      <w:rFonts w:ascii="Trebuchet MS" w:eastAsia="Trebuchet MS" w:hAnsi="Trebuchet MS" w:cs="Trebuchet MS"/>
                      <w:color w:val="343B30"/>
                    </w:rPr>
                    <w:t>Amazon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</w:rPr>
                    <w:t xml:space="preserve">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 xml:space="preserve">- </w:t>
                  </w:r>
                  <w:r>
                    <w:rPr>
                      <w:rStyle w:val="documenttxtBold"/>
                      <w:rFonts w:ascii="Trebuchet MS" w:eastAsia="Trebuchet MS" w:hAnsi="Trebuchet MS" w:cs="Trebuchet MS"/>
                      <w:color w:val="343B30"/>
                    </w:rPr>
                    <w:t>Warehouse Associate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</w:rPr>
                    <w:t xml:space="preserve"> 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</w:rPr>
                    <w:br/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</w:rPr>
                    <w:t>Crest Hill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 xml:space="preserve">, </w:t>
                  </w:r>
                  <w:proofErr w:type="gramStart"/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</w:rPr>
                    <w:t>IL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</w:rPr>
                    <w:t xml:space="preserve"> </w:t>
                  </w:r>
                  <w:r>
                    <w:rPr>
                      <w:rStyle w:val="divdocumentseptr"/>
                      <w:rFonts w:ascii="Trebuchet MS" w:eastAsia="Trebuchet MS" w:hAnsi="Trebuchet MS" w:cs="Trebuchet MS"/>
                      <w:color w:val="343B30"/>
                    </w:rPr>
                    <w:t> •</w:t>
                  </w:r>
                  <w:proofErr w:type="gramEnd"/>
                  <w:r>
                    <w:rPr>
                      <w:rStyle w:val="divdocumentseptr"/>
                      <w:rFonts w:ascii="Trebuchet MS" w:eastAsia="Trebuchet MS" w:hAnsi="Trebuchet MS" w:cs="Trebuchet MS"/>
                      <w:color w:val="343B30"/>
                    </w:rPr>
                    <w:t> 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</w:rPr>
                    <w:t xml:space="preserve">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</w:rPr>
                    <w:t>03/2020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 xml:space="preserve"> -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</w:rPr>
                    <w:t>08/2020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</w:rPr>
                    <w:t xml:space="preserve"> </w:t>
                  </w:r>
                </w:p>
                <w:p w14:paraId="3224C008" w14:textId="77777777" w:rsidR="00181F7E" w:rsidRDefault="00E71871">
                  <w:pPr>
                    <w:pStyle w:val="divdocumentulli"/>
                    <w:numPr>
                      <w:ilvl w:val="0"/>
                      <w:numId w:val="1"/>
                    </w:numPr>
                    <w:spacing w:before="120"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Transferred inventory to and from target destinations using forklifts and other transportation vehicles.</w:t>
                  </w:r>
                </w:p>
                <w:p w14:paraId="46E7CDF2" w14:textId="77777777" w:rsidR="00181F7E" w:rsidRDefault="00E71871">
                  <w:pPr>
                    <w:pStyle w:val="divdocumentulli"/>
                    <w:numPr>
                      <w:ilvl w:val="0"/>
                      <w:numId w:val="1"/>
                    </w:numPr>
                    <w:spacing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Managed product staging to efficiently transfer items between receiving, storage and shipping locations.</w:t>
                  </w:r>
                </w:p>
                <w:p w14:paraId="45D48AFD" w14:textId="77777777" w:rsidR="00181F7E" w:rsidRDefault="00E71871">
                  <w:pPr>
                    <w:pStyle w:val="divdocumentulli"/>
                    <w:numPr>
                      <w:ilvl w:val="0"/>
                      <w:numId w:val="1"/>
                    </w:numPr>
                    <w:spacing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Operated RF scanners to track merchandise and verify contents of containers.</w:t>
                  </w:r>
                </w:p>
                <w:p w14:paraId="05E4F018" w14:textId="77777777" w:rsidR="00181F7E" w:rsidRDefault="00E71871">
                  <w:pPr>
                    <w:pStyle w:val="divdocumentulli"/>
                    <w:numPr>
                      <w:ilvl w:val="0"/>
                      <w:numId w:val="1"/>
                    </w:numPr>
                    <w:spacing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Readied product pallets for optimal storage and shipment, carefully organizing boxes and balancing weight.</w:t>
                  </w:r>
                </w:p>
                <w:p w14:paraId="3ADB7693" w14:textId="77777777" w:rsidR="00181F7E" w:rsidRDefault="00E71871">
                  <w:pPr>
                    <w:pStyle w:val="divdocumentright-boxsinglecolumn"/>
                    <w:spacing w:before="220" w:line="340" w:lineRule="atLeast"/>
                    <w:ind w:left="36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hd w:val="clear" w:color="auto" w:fill="auto"/>
                    </w:rPr>
                  </w:pPr>
                  <w:r>
                    <w:rPr>
                      <w:rStyle w:val="documenttxtBold"/>
                      <w:rFonts w:ascii="Trebuchet MS" w:eastAsia="Trebuchet MS" w:hAnsi="Trebuchet MS" w:cs="Trebuchet MS"/>
                      <w:color w:val="343B30"/>
                    </w:rPr>
                    <w:t>BSS Recruitment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</w:rPr>
                    <w:t xml:space="preserve">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 xml:space="preserve">- </w:t>
                  </w:r>
                  <w:r>
                    <w:rPr>
                      <w:rStyle w:val="documenttxtBold"/>
                      <w:rFonts w:ascii="Trebuchet MS" w:eastAsia="Trebuchet MS" w:hAnsi="Trebuchet MS" w:cs="Trebuchet MS"/>
                      <w:color w:val="343B30"/>
                    </w:rPr>
                    <w:t>Trades &amp; Labor Outsourcing Team Member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</w:rPr>
                    <w:t xml:space="preserve"> 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</w:rPr>
                    <w:br/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</w:rPr>
                    <w:t>Dublin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 xml:space="preserve">, </w:t>
                  </w:r>
                  <w:proofErr w:type="gramStart"/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</w:rPr>
                    <w:t xml:space="preserve">Ireland </w:t>
                  </w:r>
                  <w:r>
                    <w:rPr>
                      <w:rStyle w:val="divdocumentseptr"/>
                      <w:rFonts w:ascii="Trebuchet MS" w:eastAsia="Trebuchet MS" w:hAnsi="Trebuchet MS" w:cs="Trebuchet MS"/>
                      <w:color w:val="343B30"/>
                    </w:rPr>
                    <w:t> •</w:t>
                  </w:r>
                  <w:proofErr w:type="gramEnd"/>
                  <w:r>
                    <w:rPr>
                      <w:rStyle w:val="divdocumentseptr"/>
                      <w:rFonts w:ascii="Trebuchet MS" w:eastAsia="Trebuchet MS" w:hAnsi="Trebuchet MS" w:cs="Trebuchet MS"/>
                      <w:color w:val="343B30"/>
                    </w:rPr>
                    <w:t> 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</w:rPr>
                    <w:t xml:space="preserve">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</w:rPr>
                    <w:t>09/2019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 xml:space="preserve"> -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</w:rPr>
                    <w:t>12/2019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</w:rPr>
                    <w:t xml:space="preserve"> </w:t>
                  </w:r>
                </w:p>
                <w:p w14:paraId="1060C58A" w14:textId="77777777" w:rsidR="00181F7E" w:rsidRDefault="00E71871" w:rsidP="008525BC">
                  <w:pPr>
                    <w:pStyle w:val="divdocumentulli"/>
                    <w:numPr>
                      <w:ilvl w:val="0"/>
                      <w:numId w:val="2"/>
                    </w:numPr>
                    <w:spacing w:before="120"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Reworked positions and workflow based on individual abilities and production targets.</w:t>
                  </w:r>
                </w:p>
                <w:p w14:paraId="6B86F454" w14:textId="77777777" w:rsidR="00181F7E" w:rsidRDefault="00E71871" w:rsidP="008525BC">
                  <w:pPr>
                    <w:pStyle w:val="divdocumentulli"/>
                    <w:numPr>
                      <w:ilvl w:val="0"/>
                      <w:numId w:val="2"/>
                    </w:numPr>
                    <w:spacing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Supported work sites to maximize quality and work efficiency.</w:t>
                  </w:r>
                </w:p>
                <w:p w14:paraId="3358395F" w14:textId="77777777" w:rsidR="00181F7E" w:rsidRDefault="00E71871" w:rsidP="008525BC">
                  <w:pPr>
                    <w:pStyle w:val="divdocumentulli"/>
                    <w:numPr>
                      <w:ilvl w:val="0"/>
                      <w:numId w:val="2"/>
                    </w:numPr>
                    <w:spacing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Interviewed and trained new workers.</w:t>
                  </w:r>
                </w:p>
                <w:p w14:paraId="5A9DB8EB" w14:textId="77777777" w:rsidR="00181F7E" w:rsidRDefault="00E71871" w:rsidP="008525BC">
                  <w:pPr>
                    <w:pStyle w:val="divdocumentulli"/>
                    <w:numPr>
                      <w:ilvl w:val="0"/>
                      <w:numId w:val="2"/>
                    </w:numPr>
                    <w:spacing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Oversaw employee attendance record and handled payroll for sites.</w:t>
                  </w:r>
                </w:p>
                <w:p w14:paraId="6FCBED2E" w14:textId="793BF907" w:rsidR="00181F7E" w:rsidRDefault="00E71871">
                  <w:pPr>
                    <w:pStyle w:val="divdocumentright-boxsinglecolumn"/>
                    <w:spacing w:before="220" w:line="340" w:lineRule="atLeast"/>
                    <w:ind w:left="36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hd w:val="clear" w:color="auto" w:fill="auto"/>
                    </w:rPr>
                  </w:pPr>
                  <w:r>
                    <w:rPr>
                      <w:rStyle w:val="documenttxtBold"/>
                      <w:rFonts w:ascii="Trebuchet MS" w:eastAsia="Trebuchet MS" w:hAnsi="Trebuchet MS" w:cs="Trebuchet MS"/>
                      <w:color w:val="343B30"/>
                    </w:rPr>
                    <w:t>Wooden Paddle Pizza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</w:rPr>
                    <w:t xml:space="preserve">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 xml:space="preserve">- </w:t>
                  </w:r>
                  <w:r>
                    <w:rPr>
                      <w:rStyle w:val="documenttxtBold"/>
                      <w:rFonts w:ascii="Trebuchet MS" w:eastAsia="Trebuchet MS" w:hAnsi="Trebuchet MS" w:cs="Trebuchet MS"/>
                      <w:color w:val="343B30"/>
                    </w:rPr>
                    <w:t>Line Chef</w:t>
                  </w:r>
                  <w:r w:rsidR="000E61EE">
                    <w:rPr>
                      <w:rStyle w:val="documenttxtBold"/>
                      <w:rFonts w:ascii="Trebuchet MS" w:eastAsia="Trebuchet MS" w:hAnsi="Trebuchet MS" w:cs="Trebuchet MS"/>
                      <w:color w:val="343B30"/>
                    </w:rPr>
                    <w:t>, Host, Event Staff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</w:rPr>
                    <w:t xml:space="preserve"> 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</w:rPr>
                    <w:br/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</w:rPr>
                    <w:t>Lemont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 xml:space="preserve">, </w:t>
                  </w:r>
                  <w:proofErr w:type="gramStart"/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</w:rPr>
                    <w:t>IL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</w:rPr>
                    <w:t xml:space="preserve"> </w:t>
                  </w:r>
                  <w:r>
                    <w:rPr>
                      <w:rStyle w:val="divdocumentseptr"/>
                      <w:rFonts w:ascii="Trebuchet MS" w:eastAsia="Trebuchet MS" w:hAnsi="Trebuchet MS" w:cs="Trebuchet MS"/>
                      <w:color w:val="343B30"/>
                    </w:rPr>
                    <w:t> •</w:t>
                  </w:r>
                  <w:proofErr w:type="gramEnd"/>
                  <w:r>
                    <w:rPr>
                      <w:rStyle w:val="divdocumentseptr"/>
                      <w:rFonts w:ascii="Trebuchet MS" w:eastAsia="Trebuchet MS" w:hAnsi="Trebuchet MS" w:cs="Trebuchet MS"/>
                      <w:color w:val="343B30"/>
                    </w:rPr>
                    <w:t> 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</w:rPr>
                    <w:t xml:space="preserve">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</w:rPr>
                    <w:t>12/2018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 xml:space="preserve"> -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</w:rPr>
                    <w:t>08/2019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</w:rPr>
                    <w:t xml:space="preserve"> </w:t>
                  </w:r>
                </w:p>
                <w:p w14:paraId="7D56E76E" w14:textId="77777777" w:rsidR="00181F7E" w:rsidRDefault="00E71871">
                  <w:pPr>
                    <w:pStyle w:val="divdocumentulli"/>
                    <w:numPr>
                      <w:ilvl w:val="0"/>
                      <w:numId w:val="3"/>
                    </w:numPr>
                    <w:spacing w:before="120"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Complied with sanitation and nutrition regulations and safety standards.</w:t>
                  </w:r>
                </w:p>
                <w:p w14:paraId="09F9728E" w14:textId="77777777" w:rsidR="00181F7E" w:rsidRDefault="00E71871">
                  <w:pPr>
                    <w:pStyle w:val="divdocumentulli"/>
                    <w:numPr>
                      <w:ilvl w:val="0"/>
                      <w:numId w:val="3"/>
                    </w:numPr>
                    <w:spacing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lastRenderedPageBreak/>
                    <w:t>Oversaw scheduling, inventory management and supply ordering to maintain fully stocked kitchen.</w:t>
                  </w:r>
                </w:p>
                <w:p w14:paraId="41AC7459" w14:textId="77777777" w:rsidR="00181F7E" w:rsidRDefault="00E71871">
                  <w:pPr>
                    <w:pStyle w:val="divdocumentulli"/>
                    <w:numPr>
                      <w:ilvl w:val="0"/>
                      <w:numId w:val="3"/>
                    </w:numPr>
                    <w:spacing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Evaluated inventory levels on daily basis and placed orders to restock food items before supplies ran out.</w:t>
                  </w:r>
                </w:p>
                <w:p w14:paraId="2F3F04CA" w14:textId="0CCD86FE" w:rsidR="00181F7E" w:rsidRDefault="00E71871">
                  <w:pPr>
                    <w:pStyle w:val="divdocumentulli"/>
                    <w:numPr>
                      <w:ilvl w:val="0"/>
                      <w:numId w:val="3"/>
                    </w:numPr>
                    <w:spacing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 xml:space="preserve">Maintained well-organized mise </w:t>
                  </w:r>
                  <w:proofErr w:type="spellStart"/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en</w:t>
                  </w:r>
                  <w:proofErr w:type="spellEnd"/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 xml:space="preserve"> place to keep work efficient and consistent.</w:t>
                  </w:r>
                </w:p>
                <w:p w14:paraId="43C08515" w14:textId="76BE0147" w:rsidR="000E61EE" w:rsidRDefault="000E61EE">
                  <w:pPr>
                    <w:pStyle w:val="divdocumentulli"/>
                    <w:numPr>
                      <w:ilvl w:val="0"/>
                      <w:numId w:val="3"/>
                    </w:numPr>
                    <w:spacing w:line="340" w:lineRule="atLeast"/>
                    <w:ind w:left="600" w:right="360" w:hanging="25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  <w:t>Served, Seated, and looked after all customer needs.</w:t>
                  </w:r>
                </w:p>
                <w:p w14:paraId="7A5D6829" w14:textId="77777777" w:rsidR="008525BC" w:rsidRDefault="008525BC" w:rsidP="008525BC">
                  <w:pPr>
                    <w:pStyle w:val="divdocumentulli"/>
                    <w:spacing w:line="340" w:lineRule="atLeast"/>
                    <w:ind w:left="600" w:right="360"/>
                    <w:rPr>
                      <w:rStyle w:val="span"/>
                      <w:rFonts w:ascii="Trebuchet MS" w:eastAsia="Trebuchet MS" w:hAnsi="Trebuchet MS" w:cs="Trebuchet MS"/>
                      <w:color w:val="343B30"/>
                    </w:rPr>
                  </w:pPr>
                </w:p>
                <w:p w14:paraId="2F98115B" w14:textId="77777777" w:rsidR="008525BC" w:rsidRDefault="008525BC" w:rsidP="008525BC">
                  <w:pPr>
                    <w:pStyle w:val="divdocumentulli"/>
                    <w:spacing w:line="340" w:lineRule="atLeast"/>
                    <w:ind w:left="600" w:right="360"/>
                    <w:rPr>
                      <w:rStyle w:val="span"/>
                      <w:rFonts w:ascii="Trebuchet MS" w:eastAsia="Trebuchet MS" w:hAnsi="Trebuchet MS" w:cs="Trebuchet MS"/>
                      <w:b/>
                      <w:bCs/>
                      <w:color w:val="343B30"/>
                    </w:rPr>
                  </w:pPr>
                  <w:r w:rsidRPr="008525BC">
                    <w:rPr>
                      <w:rStyle w:val="span"/>
                      <w:rFonts w:ascii="Trebuchet MS" w:eastAsia="Trebuchet MS" w:hAnsi="Trebuchet MS" w:cs="Trebuchet MS"/>
                      <w:b/>
                      <w:bCs/>
                      <w:color w:val="343B30"/>
                    </w:rPr>
                    <w:t>Meijer Groceries – GM Team Member</w:t>
                  </w:r>
                </w:p>
                <w:p w14:paraId="78F09190" w14:textId="42128909" w:rsidR="008525BC" w:rsidRDefault="008525BC" w:rsidP="008525BC">
                  <w:pPr>
                    <w:pStyle w:val="divdocumentulli"/>
                    <w:spacing w:line="340" w:lineRule="atLeast"/>
                    <w:ind w:left="600" w:right="360"/>
                    <w:rPr>
                      <w:rStyle w:val="divdocumentseptr"/>
                      <w:rFonts w:ascii="Trebuchet MS" w:eastAsia="Trebuchet MS" w:hAnsi="Trebuchet MS" w:cs="Trebuchet MS"/>
                      <w:i/>
                      <w:iCs/>
                      <w:color w:val="343B30"/>
                      <w:sz w:val="24"/>
                      <w:szCs w:val="24"/>
                    </w:rPr>
                  </w:pPr>
                  <w:r w:rsidRPr="008525BC">
                    <w:rPr>
                      <w:rStyle w:val="span"/>
                      <w:rFonts w:ascii="Trebuchet MS" w:eastAsia="Trebuchet MS" w:hAnsi="Trebuchet MS" w:cs="Trebuchet MS"/>
                      <w:i/>
                      <w:iCs/>
                      <w:color w:val="343B30"/>
                    </w:rPr>
                    <w:t xml:space="preserve">Homer Glen, </w:t>
                  </w:r>
                  <w:proofErr w:type="gramStart"/>
                  <w:r w:rsidRPr="008525BC">
                    <w:rPr>
                      <w:rStyle w:val="span"/>
                      <w:rFonts w:ascii="Trebuchet MS" w:eastAsia="Trebuchet MS" w:hAnsi="Trebuchet MS" w:cs="Trebuchet MS"/>
                      <w:i/>
                      <w:iCs/>
                      <w:color w:val="343B30"/>
                    </w:rPr>
                    <w:t>IL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b/>
                      <w:bCs/>
                      <w:color w:val="343B30"/>
                    </w:rPr>
                    <w:t xml:space="preserve"> </w:t>
                  </w:r>
                  <w:r>
                    <w:rPr>
                      <w:rStyle w:val="divdocumentseptr"/>
                      <w:rFonts w:ascii="Trebuchet MS" w:eastAsia="Trebuchet MS" w:hAnsi="Trebuchet MS" w:cs="Trebuchet MS"/>
                      <w:color w:val="343B30"/>
                    </w:rPr>
                    <w:t> •</w:t>
                  </w:r>
                  <w:proofErr w:type="gramEnd"/>
                  <w:r>
                    <w:rPr>
                      <w:rStyle w:val="divdocumentseptr"/>
                      <w:rFonts w:ascii="Trebuchet MS" w:eastAsia="Trebuchet MS" w:hAnsi="Trebuchet MS" w:cs="Trebuchet MS"/>
                      <w:color w:val="343B30"/>
                    </w:rPr>
                    <w:t xml:space="preserve">  </w:t>
                  </w:r>
                  <w:r>
                    <w:rPr>
                      <w:rStyle w:val="divdocumentseptr"/>
                      <w:rFonts w:ascii="Trebuchet MS" w:eastAsia="Trebuchet MS" w:hAnsi="Trebuchet MS" w:cs="Trebuchet MS"/>
                      <w:color w:val="343B30"/>
                      <w:sz w:val="24"/>
                      <w:szCs w:val="24"/>
                    </w:rPr>
                    <w:t xml:space="preserve"> </w:t>
                  </w:r>
                  <w:r w:rsidRPr="008525BC">
                    <w:rPr>
                      <w:rStyle w:val="divdocumentseptr"/>
                      <w:rFonts w:ascii="Trebuchet MS" w:eastAsia="Trebuchet MS" w:hAnsi="Trebuchet MS" w:cs="Trebuchet MS"/>
                      <w:i/>
                      <w:iCs/>
                      <w:color w:val="343B30"/>
                      <w:sz w:val="24"/>
                      <w:szCs w:val="24"/>
                    </w:rPr>
                    <w:t>9/2020 – 1/2021</w:t>
                  </w:r>
                </w:p>
                <w:p w14:paraId="5C20049F" w14:textId="77777777" w:rsidR="008525BC" w:rsidRDefault="008525BC" w:rsidP="008525BC">
                  <w:pPr>
                    <w:pStyle w:val="divdocumentulli"/>
                    <w:spacing w:line="340" w:lineRule="atLeast"/>
                    <w:ind w:left="600" w:right="360"/>
                    <w:rPr>
                      <w:rStyle w:val="divdocumentseptr"/>
                      <w:rFonts w:ascii="Trebuchet MS" w:eastAsia="Trebuchet MS" w:hAnsi="Trebuchet MS" w:cs="Trebuchet MS"/>
                      <w:i/>
                      <w:iCs/>
                      <w:color w:val="343B30"/>
                      <w:sz w:val="24"/>
                      <w:szCs w:val="24"/>
                    </w:rPr>
                  </w:pPr>
                </w:p>
                <w:p w14:paraId="3CC31C92" w14:textId="77777777" w:rsidR="008525BC" w:rsidRPr="008525BC" w:rsidRDefault="008525BC" w:rsidP="008525BC">
                  <w:pPr>
                    <w:numPr>
                      <w:ilvl w:val="0"/>
                      <w:numId w:val="4"/>
                    </w:numPr>
                    <w:shd w:val="clear" w:color="auto" w:fill="FFFFFF"/>
                    <w:spacing w:line="276" w:lineRule="auto"/>
                    <w:textAlignment w:val="baseline"/>
                    <w:rPr>
                      <w:rFonts w:ascii="Trebuchet MS" w:hAnsi="Trebuchet MS" w:cs="Arial"/>
                      <w:color w:val="4A4A4A"/>
                    </w:rPr>
                  </w:pPr>
                  <w:r w:rsidRPr="008525BC">
                    <w:rPr>
                      <w:rStyle w:val="divdocumentseptr"/>
                      <w:rFonts w:ascii="Trebuchet MS" w:eastAsia="Trebuchet MS" w:hAnsi="Trebuchet MS" w:cs="Trebuchet MS"/>
                      <w:color w:val="343B30"/>
                      <w:sz w:val="24"/>
                      <w:szCs w:val="24"/>
                    </w:rPr>
                    <w:t> </w:t>
                  </w:r>
                  <w:r w:rsidRPr="008525BC">
                    <w:rPr>
                      <w:rFonts w:ascii="Trebuchet MS" w:hAnsi="Trebuchet MS" w:cs="Arial"/>
                      <w:color w:val="4A4A4A"/>
                    </w:rPr>
                    <w:t>Display a friendly and outgoing attitude through good eye contact and body language.</w:t>
                  </w:r>
                </w:p>
                <w:p w14:paraId="242BF2CB" w14:textId="1CFF7D6F" w:rsidR="008525BC" w:rsidRPr="008525BC" w:rsidRDefault="008525BC" w:rsidP="008525BC">
                  <w:pPr>
                    <w:numPr>
                      <w:ilvl w:val="0"/>
                      <w:numId w:val="4"/>
                    </w:numPr>
                    <w:shd w:val="clear" w:color="auto" w:fill="FFFFFF"/>
                    <w:spacing w:line="276" w:lineRule="auto"/>
                    <w:textAlignment w:val="baseline"/>
                    <w:rPr>
                      <w:rFonts w:ascii="Trebuchet MS" w:hAnsi="Trebuchet MS" w:cs="Arial"/>
                      <w:color w:val="4A4A4A"/>
                    </w:rPr>
                  </w:pPr>
                  <w:r w:rsidRPr="008525BC">
                    <w:rPr>
                      <w:rFonts w:ascii="Trebuchet MS" w:hAnsi="Trebuchet MS" w:cs="Arial"/>
                      <w:color w:val="4A4A4A"/>
                    </w:rPr>
                    <w:t xml:space="preserve">Help customers with any questions they may have. </w:t>
                  </w:r>
                </w:p>
                <w:p w14:paraId="450E22D9" w14:textId="107BBCC8" w:rsidR="008525BC" w:rsidRPr="008525BC" w:rsidRDefault="008525BC" w:rsidP="008525BC">
                  <w:pPr>
                    <w:numPr>
                      <w:ilvl w:val="0"/>
                      <w:numId w:val="4"/>
                    </w:numPr>
                    <w:shd w:val="clear" w:color="auto" w:fill="FFFFFF"/>
                    <w:spacing w:line="276" w:lineRule="auto"/>
                    <w:textAlignment w:val="baseline"/>
                    <w:rPr>
                      <w:rFonts w:ascii="Trebuchet MS" w:hAnsi="Trebuchet MS" w:cs="Arial"/>
                      <w:color w:val="4A4A4A"/>
                    </w:rPr>
                  </w:pPr>
                  <w:r w:rsidRPr="008525BC">
                    <w:rPr>
                      <w:rFonts w:ascii="Trebuchet MS" w:hAnsi="Trebuchet MS" w:cs="Arial"/>
                      <w:color w:val="4A4A4A"/>
                    </w:rPr>
                    <w:t xml:space="preserve">Stock product and maintain displays </w:t>
                  </w:r>
                </w:p>
                <w:p w14:paraId="4A5BB526" w14:textId="77777777" w:rsidR="008525BC" w:rsidRPr="008525BC" w:rsidRDefault="008525BC" w:rsidP="008525BC">
                  <w:pPr>
                    <w:numPr>
                      <w:ilvl w:val="0"/>
                      <w:numId w:val="4"/>
                    </w:numPr>
                    <w:shd w:val="clear" w:color="auto" w:fill="FFFFFF"/>
                    <w:spacing w:line="276" w:lineRule="auto"/>
                    <w:textAlignment w:val="baseline"/>
                    <w:rPr>
                      <w:rFonts w:ascii="Trebuchet MS" w:hAnsi="Trebuchet MS" w:cs="Arial"/>
                      <w:color w:val="4A4A4A"/>
                    </w:rPr>
                  </w:pPr>
                  <w:r w:rsidRPr="008525BC">
                    <w:rPr>
                      <w:rFonts w:ascii="Trebuchet MS" w:hAnsi="Trebuchet MS" w:cs="Arial"/>
                      <w:color w:val="4A4A4A"/>
                      <w:bdr w:val="none" w:sz="0" w:space="0" w:color="auto" w:frame="1"/>
                    </w:rPr>
                    <w:t>Utilize technology to complete activities and tasks.</w:t>
                  </w:r>
                </w:p>
                <w:p w14:paraId="0FF84E1B" w14:textId="5496170F" w:rsidR="008525BC" w:rsidRPr="008525BC" w:rsidRDefault="008525BC" w:rsidP="008525BC">
                  <w:pPr>
                    <w:shd w:val="clear" w:color="auto" w:fill="FFFFFF"/>
                    <w:ind w:left="720"/>
                    <w:textAlignment w:val="baseline"/>
                    <w:rPr>
                      <w:rStyle w:val="span"/>
                      <w:rFonts w:ascii="Trebuchet MS" w:eastAsia="Trebuchet MS" w:hAnsi="Trebuchet MS" w:cs="Trebuchet MS"/>
                      <w:b/>
                      <w:bCs/>
                      <w:color w:val="343B30"/>
                    </w:rPr>
                  </w:pPr>
                </w:p>
              </w:tc>
            </w:tr>
          </w:tbl>
          <w:p w14:paraId="7A7F9E46" w14:textId="77777777" w:rsidR="00181F7E" w:rsidRDefault="00181F7E"/>
        </w:tc>
      </w:tr>
    </w:tbl>
    <w:p w14:paraId="368A95CF" w14:textId="77777777" w:rsidR="00181F7E" w:rsidRDefault="00E71871">
      <w:pPr>
        <w:spacing w:line="20" w:lineRule="auto"/>
      </w:pPr>
      <w:r>
        <w:rPr>
          <w:color w:val="FFFFFF"/>
          <w:sz w:val="2"/>
        </w:rPr>
        <w:lastRenderedPageBreak/>
        <w:t>.</w:t>
      </w:r>
    </w:p>
    <w:sectPr w:rsidR="00181F7E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2BC95E72-9844-4A22-8E14-FAF752194FCE}"/>
    <w:embedBold r:id="rId2" w:fontKey="{1F0F404B-3601-41F3-B9B1-8EAFDEA7B9E1}"/>
    <w:embedItalic r:id="rId3" w:fontKey="{D0B7D6FB-1972-40FF-8C17-4FCBC7B60B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BB6FCE1-B37A-44A7-BA9C-D094A23E08E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88DBFE5F-8DB6-4CB3-BA52-350F336F12E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E4A65CB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41DA955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D86C36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CCA560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49A0FE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7DE300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C10327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4D2AD0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A58C08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31F29F7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7020C0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7FCE49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AA8D48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4BE166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924325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0AA0DE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C96852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7844B1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988E029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8142D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C590DE5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274E42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168EFE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1C0E2E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40A658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5F472B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59058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3FCE7D60"/>
    <w:multiLevelType w:val="multilevel"/>
    <w:tmpl w:val="521C5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F7E"/>
    <w:rsid w:val="00065434"/>
    <w:rsid w:val="000E61EE"/>
    <w:rsid w:val="00181F7E"/>
    <w:rsid w:val="007F37AD"/>
    <w:rsid w:val="008525BC"/>
    <w:rsid w:val="00E71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056676"/>
  <w15:docId w15:val="{DF835F13-28D5-4D54-A665-DEF4E79BA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ivdocumentdivdocumentleftcell">
    <w:name w:val="div_document_div_documentleftcell"/>
    <w:basedOn w:val="DefaultParagraphFont"/>
  </w:style>
  <w:style w:type="character" w:customStyle="1" w:styleId="divdocumentleft-box">
    <w:name w:val="div_document_left-box"/>
    <w:basedOn w:val="DefaultParagraphFont"/>
  </w:style>
  <w:style w:type="paragraph" w:customStyle="1" w:styleId="divdocumentleft-boxsectionnth-child1">
    <w:name w:val="div_document_left-box &gt; section_nth-child(1)"/>
    <w:basedOn w:val="Normal"/>
  </w:style>
  <w:style w:type="paragraph" w:customStyle="1" w:styleId="divdocumentdivfirstparagraph">
    <w:name w:val="div_document_div_firstparagraph"/>
    <w:basedOn w:val="Normal"/>
  </w:style>
  <w:style w:type="paragraph" w:customStyle="1" w:styleId="divdocumentname">
    <w:name w:val="div_document_name"/>
    <w:basedOn w:val="Normal"/>
    <w:pPr>
      <w:spacing w:line="620" w:lineRule="atLeast"/>
    </w:pPr>
    <w:rPr>
      <w:b/>
      <w:bCs/>
      <w:caps/>
      <w:spacing w:val="10"/>
      <w:sz w:val="60"/>
      <w:szCs w:val="60"/>
    </w:rPr>
  </w:style>
  <w:style w:type="paragraph" w:customStyle="1" w:styleId="div">
    <w:name w:val="div"/>
    <w:basedOn w:val="Normal"/>
  </w:style>
  <w:style w:type="character" w:customStyle="1" w:styleId="divCharacter">
    <w:name w:val="div Character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topsectionsection">
    <w:name w:val="div_document_div_topsection_section"/>
    <w:basedOn w:val="Normal"/>
  </w:style>
  <w:style w:type="paragraph" w:customStyle="1" w:styleId="divaddress">
    <w:name w:val="div_address"/>
    <w:basedOn w:val="div"/>
    <w:pPr>
      <w:spacing w:line="300" w:lineRule="atLeast"/>
    </w:pPr>
  </w:style>
  <w:style w:type="character" w:customStyle="1" w:styleId="adrsfirstcell">
    <w:name w:val="adrsfirstcell"/>
    <w:basedOn w:val="DefaultParagraphFont"/>
  </w:style>
  <w:style w:type="character" w:customStyle="1" w:styleId="adrssecondcell">
    <w:name w:val="adrssecondcell"/>
    <w:basedOn w:val="DefaultParagraphFont"/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addresstable">
    <w:name w:val="addresstable"/>
    <w:basedOn w:val="TableNormal"/>
    <w:tblPr/>
  </w:style>
  <w:style w:type="paragraph" w:customStyle="1" w:styleId="divdocumentleft-boxParagraph">
    <w:name w:val="div_document_left-box Paragraph"/>
    <w:basedOn w:val="Normal"/>
  </w:style>
  <w:style w:type="paragraph" w:customStyle="1" w:styleId="divdocumenttopsectionrowParentContainernth-last-child1sectionnth-child1heading">
    <w:name w:val="div_document_topsection_rowParentContainer_nth-last-child(1)_section_nth-child(1)_heading"/>
    <w:basedOn w:val="Normal"/>
  </w:style>
  <w:style w:type="paragraph" w:customStyle="1" w:styleId="divdocumentdivsectiontitle">
    <w:name w:val="div_document_div_sectiontitle"/>
    <w:basedOn w:val="Normal"/>
    <w:rPr>
      <w:spacing w:val="20"/>
    </w:rPr>
  </w:style>
  <w:style w:type="character" w:customStyle="1" w:styleId="divdocumentsinglecolumnpaddedline">
    <w:name w:val="div_document_singlecolumn_paddedline"/>
    <w:basedOn w:val="DefaultParagraphFont"/>
  </w:style>
  <w:style w:type="character" w:customStyle="1" w:styleId="documenttxtBold">
    <w:name w:val="document_txtBold"/>
    <w:basedOn w:val="DefaultParagraphFont"/>
    <w:rPr>
      <w:b/>
      <w:bCs/>
    </w:rPr>
  </w:style>
  <w:style w:type="paragraph" w:customStyle="1" w:styleId="divdocumentsinglecolumnpaddedlineParagraph">
    <w:name w:val="div_document_singlecolumn_paddedline Paragraph"/>
    <w:basedOn w:val="Normal"/>
  </w:style>
  <w:style w:type="paragraph" w:customStyle="1" w:styleId="p">
    <w:name w:val="p"/>
    <w:basedOn w:val="Normal"/>
  </w:style>
  <w:style w:type="paragraph" w:customStyle="1" w:styleId="divdocumentsectionheading">
    <w:name w:val="div_document_section_heading"/>
    <w:basedOn w:val="Normal"/>
  </w:style>
  <w:style w:type="table" w:customStyle="1" w:styleId="divdocumentleft-table">
    <w:name w:val="div_document_left-table"/>
    <w:basedOn w:val="TableNormal"/>
    <w:tblPr/>
  </w:style>
  <w:style w:type="character" w:customStyle="1" w:styleId="divdocumentdivdocumentrightcell">
    <w:name w:val="div_document_div_documentrightcell"/>
    <w:basedOn w:val="DefaultParagraphFont"/>
  </w:style>
  <w:style w:type="character" w:customStyle="1" w:styleId="divdocumentright-box">
    <w:name w:val="div_document_right-box"/>
    <w:basedOn w:val="DefaultParagraphFont"/>
  </w:style>
  <w:style w:type="paragraph" w:customStyle="1" w:styleId="divdocumenttopsectionright-boxsectionnth-last-child1">
    <w:name w:val="div_document_topsection_right-box_section_nth-last-child(1)"/>
    <w:basedOn w:val="Normal"/>
  </w:style>
  <w:style w:type="paragraph" w:customStyle="1" w:styleId="divdocumentparentContainerrowParentContainernth-child1sectionheading">
    <w:name w:val="div_document_parentContainer_rowParentContainer_nth-child(1)_section_heading"/>
    <w:basedOn w:val="Normal"/>
  </w:style>
  <w:style w:type="paragraph" w:customStyle="1" w:styleId="divdocumentright-boxsinglecolumn">
    <w:name w:val="div_document_right-box_singlecolumn"/>
    <w:basedOn w:val="Normal"/>
  </w:style>
  <w:style w:type="paragraph" w:customStyle="1" w:styleId="divdocumentright-boxParagraph">
    <w:name w:val="div_document_right-box Paragraph"/>
    <w:basedOn w:val="Normal"/>
  </w:style>
  <w:style w:type="character" w:customStyle="1" w:styleId="divdocumentparentContainerright-boxlast-box">
    <w:name w:val="div_document_parentContainer_right-box_last-box"/>
    <w:basedOn w:val="DefaultParagraphFont"/>
    <w:rPr>
      <w:shd w:val="clear" w:color="auto" w:fill="FFFFFF"/>
    </w:rPr>
  </w:style>
  <w:style w:type="character" w:customStyle="1" w:styleId="txtItl">
    <w:name w:val="txtItl"/>
    <w:basedOn w:val="DefaultParagraphFont"/>
    <w:rPr>
      <w:i/>
      <w:iCs/>
    </w:rPr>
  </w:style>
  <w:style w:type="character" w:customStyle="1" w:styleId="divdocumentseptr">
    <w:name w:val="div_document_septr"/>
    <w:basedOn w:val="DefaultParagraphFont"/>
    <w:rPr>
      <w:sz w:val="18"/>
      <w:szCs w:val="18"/>
    </w:rPr>
  </w:style>
  <w:style w:type="paragraph" w:customStyle="1" w:styleId="divdocumentulli">
    <w:name w:val="div_document_ul_li"/>
    <w:basedOn w:val="Normal"/>
    <w:pPr>
      <w:pBdr>
        <w:left w:val="none" w:sz="0" w:space="2" w:color="auto"/>
      </w:pBdr>
    </w:pPr>
  </w:style>
  <w:style w:type="paragraph" w:customStyle="1" w:styleId="divdocumentdivparagraph">
    <w:name w:val="div_document_div_paragraph"/>
    <w:basedOn w:val="Normal"/>
  </w:style>
  <w:style w:type="paragraph" w:customStyle="1" w:styleId="divdocumentparentContainerright-boxlast-boxParagraph">
    <w:name w:val="div_document_parentContainer_right-box_last-box Paragraph"/>
    <w:basedOn w:val="Normal"/>
    <w:pPr>
      <w:shd w:val="clear" w:color="auto" w:fill="FFFFFF"/>
    </w:pPr>
    <w:rPr>
      <w:shd w:val="clear" w:color="auto" w:fill="FFFFFF"/>
    </w:rPr>
  </w:style>
  <w:style w:type="table" w:customStyle="1" w:styleId="divdocumentright-table">
    <w:name w:val="div_document_right-table"/>
    <w:basedOn w:val="TableNormal"/>
    <w:tblPr/>
  </w:style>
  <w:style w:type="table" w:customStyle="1" w:styleId="divdocument">
    <w:name w:val="div_document"/>
    <w:basedOn w:val="TableNormal"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369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16056</TotalTime>
  <Pages>1</Pages>
  <Words>355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RafaelGosselin</vt:lpstr>
    </vt:vector>
  </TitlesOfParts>
  <Company/>
  <LinksUpToDate>false</LinksUpToDate>
  <CharactersWithSpaces>2375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RafaelGosselin</dc:title>
  <dc:creator>Rafael</dc:creator>
  <cp:lastModifiedBy>Rafael Gosselin</cp:lastModifiedBy>
  <cp:revision>4</cp:revision>
  <dcterms:created xsi:type="dcterms:W3CDTF">2021-03-27T18:50:00Z</dcterms:created>
  <dcterms:modified xsi:type="dcterms:W3CDTF">2021-06-26T22:00:00Z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+CYAAB+LCAAAAAAABAAVmrW2rFoQRT+IALfgBdC4u2W4u/P179ycAaNrV9WcqwH+4RxFcCTDkjCGwRTJQSRBoKxAYRTECpAPhxa17sovpZ1a6si0s03FZ8wx7YaffGwCooPqEVbULNQIXe2z1JY0FE0rk03xNItLhfn6sJdlSQi5dr3Td9Da/VphZ/ewA+TftkXRZ51y9b1nWEknhvtnajMSy1PUTAQ7GjUkTt14ji/gyAGhWhwTNNHBQZInnvV</vt:lpwstr>
  </property>
  <property fmtid="{D5CDD505-2E9C-101B-9397-08002B2CF9AE}" pid="3" name="x1ye=1">
    <vt:lpwstr>H8772hsu36fty/b1kpciErbQzaJ45HeTLbmi0V2QtzuwmpVAr81x35qg5xwIHLqhdk/FtYVFIoLrE8RP1KuMd6ucxfreZJiPRKZimYlND45qikNndtD67JqMw/UN4juJtTvNL+depMzDmG/dNVHZTcrGIVpgrDPR9gTLps1YerElepIu7oTO79Fy4E78gRs2XbKsisYYi94Ax5OjYEhtw4StvmrQSMPxXiW2j+ghNh31D+dfIoyUlPxQHzRYM4G</vt:lpwstr>
  </property>
  <property fmtid="{D5CDD505-2E9C-101B-9397-08002B2CF9AE}" pid="4" name="x1ye=10">
    <vt:lpwstr>yZaheo8cwlhTUXVKXlwVTbklFbaVnLRUKRQW8dfhNsCuKemuXcag+QhyR5mSNfSUVVgdk+BXKxqYLzfff5jDYbbChyW6Km0WNce06ULMJ+tWd+5jfPgnVzE4RCwXdU8YQUJgWne6D/RITCp/AZ6s+qpTI8tjdvQ3bT9676CMYLMOH9Y3et9GwkvDLI2n+etNZpdtQbo0RAm/R7QeUm+hwEw81ksYtIVDK2y+zn4DwLW/xg2W5Fycu2NappqIeY3</vt:lpwstr>
  </property>
  <property fmtid="{D5CDD505-2E9C-101B-9397-08002B2CF9AE}" pid="5" name="x1ye=11">
    <vt:lpwstr>2DqM4Jc2KB9r+u7OQxsqcMaw9v7WOsHXL1Nh6b3DO7igXtQTwu4r3Viy3pRLFT725N4MG4n2R9ykdZuOU7rvCt/nixqZcu/KBIcQ64PqLbn/lQl7Int7xGc6L9+RArWdO11Dmzg7syQ6esd5Bxj6kF0PSTGvmiVdXX2+8ehzSz+lNbRBQQZT5CnLjG3z7+CPp4iKukrGZkQpmCxmdOzR91TKiHIoyNIaTBbOYS+y8Z5fvCenML4xFZoqX9Td8Ft</vt:lpwstr>
  </property>
  <property fmtid="{D5CDD505-2E9C-101B-9397-08002B2CF9AE}" pid="6" name="x1ye=12">
    <vt:lpwstr>Jf8xl/AvxECKflzQl7yFcIJJeqB1oDRJ2sQdrUDWJ/thom+bBtubZZB8E+8LlVBXBfzj3tg3visco+TVZXIzrO/dLGU4i2/eSC6cb2jUx1x01ONiRZ/tBllzTsOBC1a+h3PIWufFdetzTdtWMmPKNxFgllolw20/GqGHUbTK/+wETm0v1fvY8XarTUBZV14InQvRadLL4IVW/JiuOxXVzMHSa67JuVmMUmFv8uzCJS7Ev+e2gCjrrAuTPuy0+vH</vt:lpwstr>
  </property>
  <property fmtid="{D5CDD505-2E9C-101B-9397-08002B2CF9AE}" pid="7" name="x1ye=13">
    <vt:lpwstr>C1RJa+huIG+bLiTWTkgTemPLh/I+zIB7Hb9k2lZLCw5bZRVHCpimlItyRjVD1eNBAwUPjuIL9bnnD9U8Ju29E9+hvp0PXz47hGlUzYaIgTPmKXv67rC5jwvnayGDlKe66CDuT3Av997gwNH3HTVeFTPEp3U289K9rCKzBQR2fwHfT62EMnGc/IlBtDWCfa+cz6ccFuOWzX6XI1TzX7bR28LL1abXSs/1NlyWTp9q09LiFQh/Vs9VWQ7XCpE6wVc</vt:lpwstr>
  </property>
  <property fmtid="{D5CDD505-2E9C-101B-9397-08002B2CF9AE}" pid="8" name="x1ye=14">
    <vt:lpwstr>pM2NZ21ScrL0oA7+IqeLkTKbwC9KV82W0uHofE5gFhMVwPowu/7M2p+f5ytsC+9IoJv5GmBRSMCwv+y3LQ3l5MFTpNAIn1GM4LK88MwpiIzhdLJQT2bqFeZZ8aqJ8rmu9MX4J0ObrQvgWfDPGhEXjBZQjybj8iVv2syGnEn4PApk6VAkKgxY+R+AAjwnDeBpQorelUg+tRZNNXrSUm94J2Bv0XU1TkTr67vTf9PUO3jhrxZAYuLF+YD7eFzAWUy</vt:lpwstr>
  </property>
  <property fmtid="{D5CDD505-2E9C-101B-9397-08002B2CF9AE}" pid="9" name="x1ye=15">
    <vt:lpwstr>ppXDZnHYiDj2I4G0Nj2MClJY/GS/3Fbm6lmwn9J7MeTDgDP3jbpjZwcQEwB+K4ukzd/g1BK6ttZv7kcKlgCZ0xfsFLZ22ddUQC2FQPVQw3S9YFQoYyjvL25uTj6c4XjK8ENNYcMFtlyEFbgKWGk0G2WJmnOlf9SIm97ypQbt1gJFAm5SGQx3/Vt3J8HcGEjaFDH6YjWephzHXbz9De0ghDhpGhmfg11qLs3LNAgf8c1+wqogoQgGEuRxpOtVc0x</vt:lpwstr>
  </property>
  <property fmtid="{D5CDD505-2E9C-101B-9397-08002B2CF9AE}" pid="10" name="x1ye=16">
    <vt:lpwstr>vhE9RjD4IWDBOch0K9kTlAnD8UZ4clYDRlW6741P1umhK/YW8iPJ2iyDv4ktQ+0Z3lanyC7WPSMjt0fMg+ZdGJu4pPQnsOf1N/Di7zxmNHhcJ7XDjWzzebYVN51tpnfHPjE+MhkEG3aUptS4JF+CwfV+0IOf1KJ3ocpn+sLM5h0dlUJMKHnegCk2dv0ULbuuJyra+YA3YDXWGIOzHEiQBUqIqGuP5upNmpyZ0N9GVFFdOkxX0lWbMRumh6Y/dz3</vt:lpwstr>
  </property>
  <property fmtid="{D5CDD505-2E9C-101B-9397-08002B2CF9AE}" pid="11" name="x1ye=17">
    <vt:lpwstr>WPK5n/3eiasryljjjXePE99kyP3iODF2lFF51TuJlZW4TIEKTxD/uv3ZzG/ovovjQBO+5+yKLDBvur2VtIKtidlelWdpQdQIzZZYGNEmsllN03kUljp+zQ69xZ+aeG+c8mFWyLkL3XqcAkIswULhlSMPruJkW/PBp81o2MDUVXrqBh+15/0QvGfYP3dtKIjDZ8sz/NvUzX1jnTRHbZuZ2pAg4ob9flYBUJaZC3Usyr7dhleq+XLOCpBJndx26YR</vt:lpwstr>
  </property>
  <property fmtid="{D5CDD505-2E9C-101B-9397-08002B2CF9AE}" pid="12" name="x1ye=18">
    <vt:lpwstr>0GiA54ZiyjrajeX1qPhT//+AJ1iAw7jI8bQXc1XMLCz8jwoiXomRcLetJaGfhqlD0d3ZUjCNQ/SlSnqznHfh4QUIcWahHqrdMlycN/FD2vShMnevgKw+LyCpGZ6l5XWGzo8BaOdsViBtTH5dJf8KLhV90vyAFDy/krACafkpT8ju1BDWLu/JVAPQjXwZJCTZq94S1F5UnnbBivB913bAg+fSeVFVZk6TFZROvAg+P7YDWGypeDpbP+q+H25YRGM</vt:lpwstr>
  </property>
  <property fmtid="{D5CDD505-2E9C-101B-9397-08002B2CF9AE}" pid="13" name="x1ye=19">
    <vt:lpwstr>9/z2MW1TaXMs/SiuKSQbl6o88bGSPTsgag1YRKTOpmNkd7fwN5huucqA9765gMo4m/nW6LQskibCaAR0ynoT5RJmZznQm+hInh2EgK7Rr2zVuEjcQ4cS3OiRC348l679U95PQ+bRA5D9vZvAAsPcslGk4GMkuwwpxntROAb3Q/aJ6c+4hPb7v+8i/tUsL44NO9GV/K2AjeN7y2uTi6Dhq8RLacY0jkFj2hk5vUkVaJDEqMysivWgU8U8qJZjRGm</vt:lpwstr>
  </property>
  <property fmtid="{D5CDD505-2E9C-101B-9397-08002B2CF9AE}" pid="14" name="x1ye=2">
    <vt:lpwstr>rEXy67Anc9HBUCgGFQ9twnIOtShiyGWQlWM0nQu7tALyqs3g8LnrF3VepKmBq8bp8T0/kz8LL1g1KA//tRbKPfJ6szngn/0MUoBVfxEZVNTukVUTHpt+JnWbev5Jb6IehMWa19IXWlw3qmeL2Wgc584X2jjYeMw+8PNUtW95sElyUgyjalb031TBIMussznm1YcEaF9OeXj4rF23aRj64xF1AbLaxREyX/3NhZ3e2hhr7DhvBAZmqb0Tiz8sVGs</vt:lpwstr>
  </property>
  <property fmtid="{D5CDD505-2E9C-101B-9397-08002B2CF9AE}" pid="15" name="x1ye=20">
    <vt:lpwstr>86WsGf7Skse1nO1zvhKefMGJngdDnBjohM7xJ6LoFB0KxWDo6lbWaP8Necs9v+INj4ZBR7ve1awWLfE4B2KYM+CpYOTHKhBkicT86qWUOMYsgil7e8vD7gxIm7XHEQLIwWsPCCs9/WWd/Ro5ZBIc9p1ym6P3eGLlS64dFUle4G/3N/Uf4PEAlXTuCANOLuMgO6nslIQFE6Z6FF/RYsJ2diH4Y5892Q1t6VyDWuEWzMyeb39nv/TgZu0lfhRRuwa</vt:lpwstr>
  </property>
  <property fmtid="{D5CDD505-2E9C-101B-9397-08002B2CF9AE}" pid="16" name="x1ye=21">
    <vt:lpwstr>MymMJn3XBWZnRPT6FFq0EAxejcHEAr1mMDr/MLXJhkruH+l2oLi4knbUpO8DVx1gIce9oK+sVm5hhl2x4R6YumOnoEQy8w/UxCopT/YXamPnbfvLCq38FfQJImccOmSVMp8Jcd1xNeAU3myHpfkIJY0EjG3Ndd93mZXtdBGaoXL7obWfTi2nI9S57jS/NlpG/S+PcszeB2HzTP1ldki5hROkdq2skXY0lwdfFgkjSP+Q5AWW44yaG0UtvTR6VnM</vt:lpwstr>
  </property>
  <property fmtid="{D5CDD505-2E9C-101B-9397-08002B2CF9AE}" pid="17" name="x1ye=22">
    <vt:lpwstr>f0mjT3Ea7Mf4MPS94+ULkLgwB+OArSwgyFrcyHxAvFZp74U40AhXP/dNsc50HZkPshcjWv5J6ek/V5f552HksWb0jS2sWixKtzMIdvgkIUcuLkbqfBZfNt5yCBxwyq5jc+TeguoC2F3R5J352SFNbXWpq/nATN6w/Sxm9qIACOpDd1G4Mn1oCsIFFqjN9fGZf+1uRgguwr8k+w7+JuTUN9L/dQXJc/WEq4uur9vhJwXlLm7L41fcjmIbNo8lq0Q</vt:lpwstr>
  </property>
  <property fmtid="{D5CDD505-2E9C-101B-9397-08002B2CF9AE}" pid="18" name="x1ye=23">
    <vt:lpwstr>LOqLcCmm0XiKiMn33nbkZ9YD1SgKKomf5f49SCDOtJgHezIVd7at+yjlpI4CIgUR/gmm7FFjF5IPmzcU3ScnDE1vtOAUus8D7/x0vgXH0+1IMvsicPDWNp/dtMvL6tgn06EuuCJuw+Z4J4V5H6Z6KpeBqQ3HvRq9WS1mbbKp+Fpdb0jYO/KBAh87acX+BiUfwHSPc9RKRfoqMYMJFDE+uLz49mc9BVKXf/C5UPdg7hWJq6Yr2quBmIwj32++VyA</vt:lpwstr>
  </property>
  <property fmtid="{D5CDD505-2E9C-101B-9397-08002B2CF9AE}" pid="19" name="x1ye=24">
    <vt:lpwstr>KmQpnbIPnd9rcr7U0BB2WrJ59spM/irCtHL/tI47/g4BEjCeyhJA+Cu5nwqfRpIh/NfIZ2f0n1gg0rg47hzCf76Ufn/nHRNSPvG0gkheCZcFUTIWX1rFaPV/Nll5081BKws8EiUd6su89dne54pbavWwsPODuAJquEK0YZr1JIIxakAdpJUDvisIyV+K60/SGiakl/YlpZ6SNBjTYcUhj4ZsvUFybpu8wj3EAprs1QkXTvOsxw/d6sX9QsXH/om</vt:lpwstr>
  </property>
  <property fmtid="{D5CDD505-2E9C-101B-9397-08002B2CF9AE}" pid="20" name="x1ye=25">
    <vt:lpwstr>9EoxQNq0XH6y7sCObvNTpDGUCo+ox6ajJ7qOpUJKo2DTSIQLDTzx+dn9cAbKpKcUD39h8k0z/bSEQsBTi2EV2Frt7DvIA7n5D81Fw1sg29znWagjrOe2QYE8NaA4wLWcWDKLtAr3TylMb7Ucse5ndnfiqmB2rdy7lHCK8TrouYP7QnnivnwPlPZMGmYQZKayaKvSsWV630xUZL5eq1F3EwJ4dJZm9+bPmA/fHXcA1Z5G+XEy2zVVF3sJkHTKG5i</vt:lpwstr>
  </property>
  <property fmtid="{D5CDD505-2E9C-101B-9397-08002B2CF9AE}" pid="21" name="x1ye=26">
    <vt:lpwstr>RMYou7gq6D5USv01UlOYYS0lGz4IUNt4XMCLb8Iw9tRXMYhw/HDAIT+6RaCDKcG+6gcvHN4dhx4C1q8C2sim9sehxwsCv15nTDKb8/hUyBr4RTrKOMU2Ft+36j39+BnHweTr8c2qqbHCNs+YM3gVpykzA/i1Usc/D4l0mJH7SaXtcsJD8LpGoBeppqa3RrzkTTbbT+LBwrSlprAosaNRWNdUZStA9mWQ7mYAgD+N+dhyurJF7rc0F/5eEeLg6xR</vt:lpwstr>
  </property>
  <property fmtid="{D5CDD505-2E9C-101B-9397-08002B2CF9AE}" pid="22" name="x1ye=27">
    <vt:lpwstr>UyB3OSaAT8Hrp54Oc/1NMLCe8Q9/SXU+bstW/eWn0zGq5cb8EluAxKxkR1OF3vNxVirGFIoJYtMWPz+KYWxxwZb/FDnF7kq9MHcqYqCetrYCBkINt5O5eqVsx9uchB6dBZ5T6k/hxpCMT15lIFWPGd0v9+F3/59JiZe6tf0kPgmdEHHJF3n+7YDy9U5ZkcSuswt9czkjitWoD6XzY7cHrk/6W2sFMbMnbMrfr8VyNztefzH4vwV48e2TopukG6q</vt:lpwstr>
  </property>
  <property fmtid="{D5CDD505-2E9C-101B-9397-08002B2CF9AE}" pid="23" name="x1ye=28">
    <vt:lpwstr>uH1dS3A4dJdyeGUzi2s3zxubZsgWnCMAPbTgMS80rtYj21CTQVv+Y8m3+YdykFEbb/NTZ0EAS0YHpAAwglwq37zHlUkiY0FnuDfwI65NAKEZ7e7UPfiZ/lN5/4TVkjaTRcrAbMB5q7tz8+vqcFJ4w/Q0yAgZ4opk1uCsb9UiDyV+/J9u7UFGbtDffoVkbIaI9ifsdIbEYvv37EYw2jo6lWyy0b76iKBqR8tgfqovcl06K5Cgu+1WNAKCALokUd8</vt:lpwstr>
  </property>
  <property fmtid="{D5CDD505-2E9C-101B-9397-08002B2CF9AE}" pid="24" name="x1ye=29">
    <vt:lpwstr>fAwxQcoYJDe5SAiCMtsBB8R8+2tY4Udhv8Syo6B/+tRlNxTIKdwh0PLzL/DMyhD2CLSVl5ZmkZy26dK0c9HfmmnoE1zhkC7ytx+m0GpFXwdF7e7bvPyRaB2NLNkNjgUh+xK3fYyyiHo1NBSIQGxLOYb4B8r6BRL/NSLWGkVtQsAgfpcxt+P65zqfJcA8A2LocBxdzaa6Sza4FojhaWPwLbOe4c+evbTcyafc3N718KtLavmTU9Nv6xDD6ylQjSm</vt:lpwstr>
  </property>
  <property fmtid="{D5CDD505-2E9C-101B-9397-08002B2CF9AE}" pid="25" name="x1ye=3">
    <vt:lpwstr>GSs2Ux7vC0BfbbLHgm/lW4IRXN6HE6u0+Pc0xo38R/lSKnYJINRM/bnLIJSfYDOlpGoz2Cv8rRer22pOXXGRvLB/01JCQi1hpLI0tnhtdHgpGti0BgAky+otfgyFEHCdlnXLR6sigwSU3ftNjj7NZb58b1t0b+x1xlJ8AZW1r4aQRpCR2RDc2D8cBy8B7jFcUomBqMuPkO3z7pTDsMz9Wke7Jt01eIKXfaltl3YOvdCHaX49SRT7i5lro8wvhG5</vt:lpwstr>
  </property>
  <property fmtid="{D5CDD505-2E9C-101B-9397-08002B2CF9AE}" pid="26" name="x1ye=30">
    <vt:lpwstr>8cMlEf8lAoEEgpV3vQwua/ZDbKlPs5tXtddtuDaWrW2bKdYGH3+fN5oHepfBNotuPUva/pitd+9UEf/Wt6e1ItWu0CwlXcnUeWBPlm+F8yiWkFVEDRjimphu7PvsOtpl7nq6QLdTArcFdnYuv917Nu+8Q/YsfaU2TDSD2gY+f9hDOqta0ATC3c4QiWaW18mZlth220PYiaXG9FUu0wlhMsivm8FQtnWaB+TGGB5YgSxR5M9kZgx6q4wF9iva5+w</vt:lpwstr>
  </property>
  <property fmtid="{D5CDD505-2E9C-101B-9397-08002B2CF9AE}" pid="27" name="x1ye=31">
    <vt:lpwstr>fQZW/tdQ++8+V4mO3q141IO5X5Fzi+aRkyHNvD9dajadYRJNEaVBmHg3YFchT8w7T3okzay4em1VsYT89dHilpqLeobj6//nVkwbar30LilOzMAp234aH5TgXRAFw/UjV0poIojD4oYpDbrb415fvnvhaKnP0ITAQNvU4CNTI9NtPz0m/2y6iEmmXRBuLaBPzPDg/cPKekvIp1OG2eDAYhotsBATv6clpmoqH25mJ0c8YDoPUOSe7aQuLDW7E9Q</vt:lpwstr>
  </property>
  <property fmtid="{D5CDD505-2E9C-101B-9397-08002B2CF9AE}" pid="28" name="x1ye=32">
    <vt:lpwstr>Pbc5+4x/8Dil4sqzePtSmDgJAwMl8qHzxFU6zzfeNeTWAN1Cvf5h/N9KxOMrWM/VDDfAoNu++WNJ8AYmQvbbfTvO/NkJJ2G7nPxMhJJbmpDPeL8xRCPCI1/1uGVANZ2WzV4X8cJ78neHk3VxzcDkrGuTcAnq1VSNYjMh7eBJh4BQIsz0jbKX1XfiU7E/lMw3RgY7HCvoKiTvaAq8O22u2w3cul8ANZKbiaOQvycUIK9bBwGJFp0XHr0aZyqQ4YI</vt:lpwstr>
  </property>
  <property fmtid="{D5CDD505-2E9C-101B-9397-08002B2CF9AE}" pid="29" name="x1ye=33">
    <vt:lpwstr>XMwMj67+AyO5aaTh1uiXJ04D4rf4Becj2Uktt7onufFdMYpX9Zjy3qBszk3Hxj51toSbJc9cA8z68rG8xSZYe63QQhSS2HWJ9AWTTLfOFNggU20SXXfTyVpANGqN72TVvq+iGV2Wqnf6JYUcFi0yqN8kd+tGCnIQmRGnr13yQHRNyvyFCCzyvnKK8XEi8TQpz7npufh0gLR7YDgUNZBk/GYYayIgx/KknNCY/mvCrdL4c2hWem7HiuuE2WQcnpn</vt:lpwstr>
  </property>
  <property fmtid="{D5CDD505-2E9C-101B-9397-08002B2CF9AE}" pid="30" name="x1ye=34">
    <vt:lpwstr>/G3woohaidesUTuAxMngugi4f8cecn68gsQoTA0WbXuaob3JL0sD47/Xx9dTSymjpnpZqUUt26M/KT6/eWAytB19jwS3PwJU1zodLhD/esoEZmIdiogrijE2Rxb0YODM4rZ21UvMkda+3DR+BHdreBMrN5+DxCQnKXjN+33SPXzICpP2mg//2pRt8gE+sif9aApfl8pHrtc/h8C5zigUYZMGLzd4/tiM1mkcLJzn/5jvHBzCYp9oC2haU96Z48z</vt:lpwstr>
  </property>
  <property fmtid="{D5CDD505-2E9C-101B-9397-08002B2CF9AE}" pid="31" name="x1ye=35">
    <vt:lpwstr>Zt/AiR/8Pg3vOMyR+8NyXUKhcdNf5K45/iIYHYZkD7V2mRMUgaxicaG+xewnrr93Rn07ysEa/a1WmO9CXH8Yz4QKuJ34Wy9UIn+/ftVuaEJK7r4xEOzE8QwrkvFqxQFszXLcPjHRAgI/IIb2OTnB3a+hbeGuEaMwbOB4yj1YR+8qzsPHzNZszIqep/uksQnYwzZ+FSY7c+/juyfsKiKCgpePnn4n/vNlvDRn0lbRFVtndo53WJvFgjM1HGrpQSG</vt:lpwstr>
  </property>
  <property fmtid="{D5CDD505-2E9C-101B-9397-08002B2CF9AE}" pid="32" name="x1ye=36">
    <vt:lpwstr>YLSBU1hOBeLIKKmroaZaBpIkpXROotl4SS26bHWqiv8pwroHH0u/XrNRxCUrC18GB6JOZLPZ4O90B8vIUi2nfJWkHHJI2Ik3YTHX4cAW/wSfz0vyYf/MFjr73qyigCAlAl6FXQXAvzxcWmRxUNbunSvNwgYM2LYibe+7KpdwW/c3cI0/ofRb6RhrzxzYm0ztYZ03MN20aS/c12SCflLoopjU1ey3ieI5cZfXLL+/nfo840TR1IN/yfB6PoZelan</vt:lpwstr>
  </property>
  <property fmtid="{D5CDD505-2E9C-101B-9397-08002B2CF9AE}" pid="33" name="x1ye=37">
    <vt:lpwstr>wjRpQxQe0iDPeXekj4FpoQPAFS1KryYscz8QMNCYH6p1wAXwpEAqV+bzWTQ6otUW9MEyOKYoLg1jr859y9KwH7EXlgGW05yjAOC/GlxsViReZWddXIPz1BLWoGyqzuKcUL+S6NB+5eyIZTsuefm/yg+tMFL1N5AdfgnPwIZVcqJfH7mrdvraJp6qSs29Ow7+B+q5mzmpqxNj3MEMFffSBTQZaDOtYvu5GEza6OUKgrM2MbemsrMoivFbbhjB9Je</vt:lpwstr>
  </property>
  <property fmtid="{D5CDD505-2E9C-101B-9397-08002B2CF9AE}" pid="34" name="x1ye=38">
    <vt:lpwstr>vXG3vuGxgT7nNp/Y6Qy3yMbpKY8oUr5R6hd1B2uHJKXIkxtGn5rQi2JQTqjXU8mmfejo3I6OKBGcP2up7xacXzPiF7w01XjtfO3B2oV2hGWuNWRqkrpdXA9iH+CJjQaWcdiGbEa3IuedGySQKE8fy0Qttp/1G0OL64ZdFyEjwtit/nv7eAQ0WKNUrpuasu43u0m2+EJbEbm5eeM+KwK4M/CrIQA30LIuJ9MWL5zgiQsIug8UNWy+HOyiaJ9/S3e</vt:lpwstr>
  </property>
  <property fmtid="{D5CDD505-2E9C-101B-9397-08002B2CF9AE}" pid="35" name="x1ye=39">
    <vt:lpwstr>fmqRo5xjDxRgd5/fqiAp+ke3fZhMMMMk3EPxCPlM2YB5Dn20s2BiXO5hFG6whFgIvISBlafNQyGuoiMFc3lWuwobKromusaNBTstLY6mFxrXfm1THgpL5YTnrKKbLRsA9uzF1IYm3wLUgcl93///Q+waf8G+CYAAA==</vt:lpwstr>
  </property>
  <property fmtid="{D5CDD505-2E9C-101B-9397-08002B2CF9AE}" pid="36" name="x1ye=4">
    <vt:lpwstr>7OwlKBBpENzdVcPjXvZFFXQHExFIdAK73CDnAneOVzE/HHuUusDMiqZju+wz4ZjPn3itocz7phVMk0J4W+Qgap2ECOM/MQ07uelHNGwR6LILkhkF6uKR0TM2DenW9AxzP6oWE3UDSxAaxg0M2uHEXhBIi3nC3GQIkLHKDjqjYy9DI5izwnc5H0mkABVWVgAeuCUZGPZ6ZqpKA9riavy7G5nDauRvgpmqsGOQYrc8e7BkaMe0qe9B9dlKDI39KKt</vt:lpwstr>
  </property>
  <property fmtid="{D5CDD505-2E9C-101B-9397-08002B2CF9AE}" pid="37" name="x1ye=5">
    <vt:lpwstr>Y0ygrDUYTYLMSoPicYn1/4Cw7OsAqDbss926MwoTn5Fxx+2HOTDIj0HVmBkWyCM3o2we3jDlK1NtZwgTncf7wRfHWJ6JT2wHvkgAntQ5q0ZmwFUM2ePf6cOTLGNCIFLhtbzYpmnCC7gpjmTUKjAee+H3flelADqBBGVkSEmwLl79IxEZKkBp24ICUSpbcOTXm+BpRFAqJ1uDi/tbONfYiEv+wm3kP0PDTBzzWZYwASO1DOiQQPh66KHazlScyTe</vt:lpwstr>
  </property>
  <property fmtid="{D5CDD505-2E9C-101B-9397-08002B2CF9AE}" pid="38" name="x1ye=6">
    <vt:lpwstr>ZK1LATAlaapRq6Ki3QZ8yrLDlfWqVba56YfNc/r1Meqi/TtHmo4EzAkGxKxzbhAi+007qIu3DWDoYmr1EI/uoDJs+yTmTN16eh6rEqENp5Hd+agEZfXXKJDtntvUXr4Kv9IPEaFROgNZwu1yUz2NbujdiYiwXnJcLlPGDhEkuz7oGMVo2uCljZmeqljddnT05p3rd+u4OvZWN6ZHoo+n0Ab/sg8Z3tnR4ovU2+DU+6l3mVAGRpFzXxrjCDX9FUs</vt:lpwstr>
  </property>
  <property fmtid="{D5CDD505-2E9C-101B-9397-08002B2CF9AE}" pid="39" name="x1ye=7">
    <vt:lpwstr>Ilf8t8mIaW4WSFoM/4dtpLoBlfaMxFGEvNlckc/hK9x8dRlVzz4VfNkydr0QVFjB/YGfmcOYBJCEqwEUoZ55Ws41ECl6pQGUmQh2pvlskY7CMTlqXuv7f13y6j7Raj62B6063pow8e3HsObzqAu/SIO3z1U/yNHuUzTaXB6dPOeBobuHQIklDoxF2RfRszUper1vUfL3wb+1QVBGcNWRH8zZt6bTROBgP70Zek6SNvxB7b3yyduDRkRJvpWw/4x</vt:lpwstr>
  </property>
  <property fmtid="{D5CDD505-2E9C-101B-9397-08002B2CF9AE}" pid="40" name="x1ye=8">
    <vt:lpwstr>A8Deiki4vRtZY38US2DUFMolugbgeLixXV+eeieitOtKls/0uzw8He53dgGUZeP5DfmWekOJ2qFB9nEdGDzquZfdgjIPv2yApugTf+NPIeY4IfRL0Tuzrugc3QWNc6YA09A3ACzXLX0W9GMC6kblGwGT7iKpoo2v2vU/1AVjvlRdNJdl7MO1t7D0SQBSZe3C4YIHsoTI2kbtEqx11CMb69dFPtdX6Py08cfXCbUNpdpvnfCQSE4ATJa+vp+NG8l</vt:lpwstr>
  </property>
  <property fmtid="{D5CDD505-2E9C-101B-9397-08002B2CF9AE}" pid="41" name="x1ye=9">
    <vt:lpwstr>vo2AzSNRmrwqc4nELSXLAwgkTcpjG5JvCXX7PBPPiw4pif9dildAfBo2bk724XsvXP/Lp+gq2vh8e+V5pLp0EG5C7bVTavc3qLtMmvx3A87HlkqgnJ4U5BlLFiA3EgUnFuV3SS2JZa9sDely3dTxsqhdzeufxvL8AsVDdB6qkES5ZPC7BogDAZgSlojhalEEZIO9AkiOwQmEti3PgqtWi/2uk1BITLF/VL+4BogkB9iuqitMoLMmlBHp3x2J4et</vt:lpwstr>
  </property>
</Properties>
</file>